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A06D4" w14:textId="77777777" w:rsidR="005E355D" w:rsidRDefault="005E355D">
      <w:pPr>
        <w:jc w:val="center"/>
        <w:rPr>
          <w:b/>
          <w:color w:val="000000"/>
          <w:sz w:val="24"/>
        </w:rPr>
      </w:pPr>
    </w:p>
    <w:tbl>
      <w:tblPr>
        <w:tblW w:w="5087" w:type="pct"/>
        <w:tblLook w:val="01E0" w:firstRow="1" w:lastRow="1" w:firstColumn="1" w:lastColumn="1" w:noHBand="0" w:noVBand="0"/>
      </w:tblPr>
      <w:tblGrid>
        <w:gridCol w:w="4960"/>
        <w:gridCol w:w="5134"/>
      </w:tblGrid>
      <w:tr w:rsidR="00893F06" w:rsidRPr="006706C2" w14:paraId="3F1BD7D4" w14:textId="77777777" w:rsidTr="007F3ACF">
        <w:tc>
          <w:tcPr>
            <w:tcW w:w="2457" w:type="pct"/>
          </w:tcPr>
          <w:p w14:paraId="5F24B3FA" w14:textId="77777777" w:rsidR="007F3ACF" w:rsidRPr="006706C2" w:rsidRDefault="007F3ACF" w:rsidP="007F3ACF">
            <w:pPr>
              <w:suppressAutoHyphens w:val="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b/>
                <w:color w:val="000000"/>
                <w:sz w:val="28"/>
                <w:szCs w:val="28"/>
                <w:lang w:eastAsia="ru-RU"/>
              </w:rPr>
              <w:t>«</w:t>
            </w:r>
            <w:r w:rsidR="006E70DA" w:rsidRPr="006706C2">
              <w:rPr>
                <w:b/>
                <w:color w:val="000000"/>
                <w:sz w:val="28"/>
                <w:szCs w:val="28"/>
                <w:lang w:eastAsia="ru-RU"/>
              </w:rPr>
              <w:t>СОГЛАСОВАНО</w:t>
            </w:r>
            <w:r w:rsidRPr="006706C2">
              <w:rPr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14:paraId="1E196A2B" w14:textId="77777777" w:rsidR="001B0289" w:rsidRPr="006706C2" w:rsidRDefault="001B0289" w:rsidP="007F3ACF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14:paraId="500AC01F" w14:textId="77777777" w:rsidR="007F3ACF" w:rsidRPr="006706C2" w:rsidRDefault="006E70DA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Первый з</w:t>
            </w:r>
            <w:r w:rsidR="007F3ACF" w:rsidRPr="006706C2">
              <w:rPr>
                <w:color w:val="000000"/>
                <w:sz w:val="28"/>
                <w:szCs w:val="28"/>
                <w:lang w:eastAsia="ru-RU"/>
              </w:rPr>
              <w:t>аместитель Министра спорта Российской Федерации</w:t>
            </w:r>
          </w:p>
          <w:p w14:paraId="4779508F" w14:textId="77777777" w:rsidR="007F3ACF" w:rsidRPr="006706C2" w:rsidRDefault="007F3ACF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14:paraId="14145BFD" w14:textId="77777777" w:rsidR="007F3ACF" w:rsidRPr="006706C2" w:rsidRDefault="007F3ACF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14:paraId="6C19AACF" w14:textId="77777777" w:rsidR="007F3ACF" w:rsidRPr="006706C2" w:rsidRDefault="007F3ACF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14:paraId="2FBAC65B" w14:textId="77777777" w:rsidR="007F3ACF" w:rsidRPr="006706C2" w:rsidRDefault="007F3ACF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______________ О.Х. Байсултанов</w:t>
            </w:r>
          </w:p>
          <w:p w14:paraId="2B584DFA" w14:textId="77777777" w:rsidR="00893F06" w:rsidRPr="006706C2" w:rsidRDefault="007F3ACF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«____»________________ 202</w:t>
            </w:r>
            <w:r w:rsidR="001C6D3B" w:rsidRPr="006706C2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6706C2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43" w:type="pct"/>
          </w:tcPr>
          <w:p w14:paraId="75B43D25" w14:textId="77777777" w:rsidR="007F3ACF" w:rsidRPr="006706C2" w:rsidRDefault="007F3ACF" w:rsidP="007F3ACF">
            <w:pPr>
              <w:suppressAutoHyphens w:val="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b/>
                <w:color w:val="000000"/>
                <w:sz w:val="28"/>
                <w:szCs w:val="28"/>
                <w:lang w:eastAsia="ru-RU"/>
              </w:rPr>
              <w:t>«УТВЕРЖДАЮ»</w:t>
            </w:r>
          </w:p>
          <w:p w14:paraId="1E9A9FAB" w14:textId="77777777" w:rsidR="001B0289" w:rsidRPr="006706C2" w:rsidRDefault="001B0289" w:rsidP="007F3ACF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14:paraId="2CEC13E7" w14:textId="5DCF1646" w:rsidR="007F3ACF" w:rsidRPr="006706C2" w:rsidRDefault="00D83159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Председатель</w:t>
            </w:r>
            <w:r w:rsidR="006E70DA" w:rsidRPr="006706C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3ACF" w:rsidRPr="006706C2">
              <w:rPr>
                <w:color w:val="000000"/>
                <w:sz w:val="28"/>
                <w:szCs w:val="28"/>
                <w:lang w:eastAsia="ru-RU"/>
              </w:rPr>
              <w:t xml:space="preserve">Общероссийской общественной </w:t>
            </w:r>
            <w:r w:rsidR="006E70DA" w:rsidRPr="006706C2">
              <w:rPr>
                <w:color w:val="000000"/>
                <w:sz w:val="28"/>
                <w:szCs w:val="28"/>
                <w:lang w:eastAsia="ru-RU"/>
              </w:rPr>
              <w:t>о</w:t>
            </w:r>
            <w:r w:rsidR="007F3ACF" w:rsidRPr="006706C2">
              <w:rPr>
                <w:color w:val="000000"/>
                <w:sz w:val="28"/>
                <w:szCs w:val="28"/>
                <w:lang w:eastAsia="ru-RU"/>
              </w:rPr>
              <w:t>рганизации</w:t>
            </w:r>
          </w:p>
          <w:p w14:paraId="77C441E8" w14:textId="77777777" w:rsidR="007F3ACF" w:rsidRPr="006706C2" w:rsidRDefault="007F3ACF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 xml:space="preserve"> «Российский студенческий </w:t>
            </w:r>
          </w:p>
          <w:p w14:paraId="3F215BF0" w14:textId="77777777" w:rsidR="007F3ACF" w:rsidRPr="006706C2" w:rsidRDefault="007F3ACF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спортивный союз»</w:t>
            </w:r>
          </w:p>
          <w:p w14:paraId="7DD0ED5C" w14:textId="77777777" w:rsidR="006E70DA" w:rsidRPr="006706C2" w:rsidRDefault="006E70DA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14:paraId="532EE732" w14:textId="1EBD5016" w:rsidR="007F3ACF" w:rsidRPr="006706C2" w:rsidRDefault="007F3ACF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 xml:space="preserve">______________ </w:t>
            </w:r>
            <w:r w:rsidR="00D83159" w:rsidRPr="006706C2">
              <w:rPr>
                <w:color w:val="000000"/>
                <w:sz w:val="28"/>
                <w:szCs w:val="28"/>
                <w:lang w:eastAsia="ru-RU"/>
              </w:rPr>
              <w:t>С.В. Крюков</w:t>
            </w:r>
          </w:p>
          <w:p w14:paraId="49683DE8" w14:textId="77777777" w:rsidR="00893F06" w:rsidRPr="006706C2" w:rsidRDefault="007F3ACF" w:rsidP="007F3ACF">
            <w:pPr>
              <w:suppressAutoHyphens w:val="0"/>
              <w:ind w:right="-144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«____»________________ 202</w:t>
            </w:r>
            <w:r w:rsidR="001C6D3B" w:rsidRPr="006706C2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6706C2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F3ACF" w:rsidRPr="006706C2" w14:paraId="76DD203A" w14:textId="77777777" w:rsidTr="007F3ACF">
        <w:tc>
          <w:tcPr>
            <w:tcW w:w="2457" w:type="pct"/>
          </w:tcPr>
          <w:p w14:paraId="2A33C518" w14:textId="77777777" w:rsidR="007F3ACF" w:rsidRPr="006706C2" w:rsidRDefault="007F3ACF" w:rsidP="007F3ACF">
            <w:pPr>
              <w:suppressAutoHyphens w:val="0"/>
              <w:ind w:left="46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14:paraId="1F1D04D5" w14:textId="77777777" w:rsidR="007F3ACF" w:rsidRPr="006706C2" w:rsidRDefault="007F3ACF" w:rsidP="007F3ACF">
            <w:pPr>
              <w:suppressAutoHyphens w:val="0"/>
              <w:ind w:left="46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b/>
                <w:color w:val="000000"/>
                <w:sz w:val="28"/>
                <w:szCs w:val="28"/>
                <w:lang w:eastAsia="ru-RU"/>
              </w:rPr>
              <w:t>«УТВЕРЖДАЮ»</w:t>
            </w:r>
          </w:p>
          <w:p w14:paraId="374F346C" w14:textId="77777777" w:rsidR="001B0289" w:rsidRPr="006706C2" w:rsidRDefault="001B0289" w:rsidP="007F3ACF">
            <w:pPr>
              <w:suppressAutoHyphens w:val="0"/>
              <w:ind w:left="46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14:paraId="749AF34A" w14:textId="77777777" w:rsidR="007F3ACF" w:rsidRPr="006706C2" w:rsidRDefault="007F3ACF" w:rsidP="007F3ACF">
            <w:pPr>
              <w:keepNext/>
              <w:suppressAutoHyphens w:val="0"/>
              <w:ind w:left="460"/>
              <w:jc w:val="center"/>
              <w:outlineLvl w:val="1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Президент</w:t>
            </w:r>
          </w:p>
          <w:p w14:paraId="777458D6" w14:textId="77777777" w:rsidR="007F3ACF" w:rsidRPr="006706C2" w:rsidRDefault="007F3ACF" w:rsidP="007F3ACF">
            <w:pPr>
              <w:keepNext/>
              <w:suppressAutoHyphens w:val="0"/>
              <w:ind w:left="460"/>
              <w:jc w:val="center"/>
              <w:outlineLvl w:val="1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 xml:space="preserve">Общероссийской общественной </w:t>
            </w:r>
          </w:p>
          <w:p w14:paraId="45810CCB" w14:textId="77777777" w:rsidR="007F3ACF" w:rsidRPr="006706C2" w:rsidRDefault="007F3ACF" w:rsidP="007F3ACF">
            <w:pPr>
              <w:keepNext/>
              <w:suppressAutoHyphens w:val="0"/>
              <w:ind w:left="460"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организации «Федерация подводного спорта России»</w:t>
            </w:r>
          </w:p>
          <w:p w14:paraId="02D495C0" w14:textId="77777777" w:rsidR="007F3ACF" w:rsidRPr="006706C2" w:rsidRDefault="007F3ACF" w:rsidP="007F3ACF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14:paraId="30819D99" w14:textId="77777777" w:rsidR="007F3ACF" w:rsidRPr="006706C2" w:rsidRDefault="00FF274D" w:rsidP="007F3ACF">
            <w:pPr>
              <w:suppressAutoHyphens w:val="0"/>
              <w:ind w:left="177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________________Т.Б. Карташева</w:t>
            </w:r>
            <w:r w:rsidR="007F3ACF" w:rsidRPr="006706C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787CEEC" w14:textId="77777777" w:rsidR="007F3ACF" w:rsidRPr="006706C2" w:rsidRDefault="007F3ACF" w:rsidP="007F3ACF">
            <w:pPr>
              <w:suppressAutoHyphens w:val="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«____» ____________202</w:t>
            </w:r>
            <w:r w:rsidR="001C6D3B" w:rsidRPr="006706C2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6706C2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43" w:type="pct"/>
          </w:tcPr>
          <w:p w14:paraId="301A2A7F" w14:textId="77777777" w:rsidR="007F3ACF" w:rsidRPr="006706C2" w:rsidRDefault="007F3ACF" w:rsidP="00893F06">
            <w:pPr>
              <w:suppressAutoHyphens w:val="0"/>
              <w:ind w:left="46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C2A45F6" w14:textId="77777777" w:rsidR="005E355D" w:rsidRPr="006706C2" w:rsidRDefault="005E355D">
      <w:pPr>
        <w:jc w:val="center"/>
        <w:rPr>
          <w:b/>
          <w:color w:val="000000"/>
          <w:sz w:val="24"/>
        </w:rPr>
      </w:pPr>
    </w:p>
    <w:p w14:paraId="1CCAAFA2" w14:textId="77777777" w:rsidR="001B0289" w:rsidRPr="006706C2" w:rsidRDefault="001B0289">
      <w:pPr>
        <w:jc w:val="center"/>
        <w:rPr>
          <w:b/>
          <w:color w:val="000000"/>
          <w:sz w:val="24"/>
        </w:rPr>
      </w:pPr>
    </w:p>
    <w:p w14:paraId="26C09559" w14:textId="77777777" w:rsidR="001B0289" w:rsidRPr="006706C2" w:rsidRDefault="001B0289">
      <w:pPr>
        <w:jc w:val="center"/>
        <w:rPr>
          <w:b/>
          <w:color w:val="000000"/>
          <w:sz w:val="24"/>
        </w:rPr>
      </w:pPr>
    </w:p>
    <w:p w14:paraId="452E3359" w14:textId="77777777" w:rsidR="005E355D" w:rsidRPr="006706C2" w:rsidRDefault="005E355D" w:rsidP="007F3ACF">
      <w:pPr>
        <w:rPr>
          <w:b/>
          <w:color w:val="000000"/>
          <w:sz w:val="24"/>
        </w:rPr>
      </w:pPr>
    </w:p>
    <w:p w14:paraId="1874CA21" w14:textId="77777777" w:rsidR="001B0289" w:rsidRPr="006706C2" w:rsidRDefault="001B0289" w:rsidP="007F3ACF">
      <w:pPr>
        <w:rPr>
          <w:b/>
          <w:color w:val="000000"/>
          <w:sz w:val="24"/>
        </w:rPr>
      </w:pPr>
    </w:p>
    <w:p w14:paraId="537B23F0" w14:textId="77777777" w:rsidR="001B0289" w:rsidRPr="006706C2" w:rsidRDefault="001B0289" w:rsidP="007F3ACF">
      <w:pPr>
        <w:rPr>
          <w:b/>
          <w:color w:val="000000"/>
          <w:sz w:val="24"/>
        </w:rPr>
      </w:pPr>
    </w:p>
    <w:p w14:paraId="361E80C2" w14:textId="77777777" w:rsidR="001B0289" w:rsidRPr="006706C2" w:rsidRDefault="001B0289" w:rsidP="007F3ACF">
      <w:pPr>
        <w:rPr>
          <w:b/>
          <w:color w:val="000000"/>
          <w:sz w:val="24"/>
        </w:rPr>
      </w:pPr>
    </w:p>
    <w:p w14:paraId="4B3E72C2" w14:textId="77777777" w:rsidR="005E355D" w:rsidRPr="006706C2" w:rsidRDefault="005E355D">
      <w:pPr>
        <w:jc w:val="center"/>
        <w:rPr>
          <w:b/>
          <w:color w:val="000000"/>
          <w:sz w:val="24"/>
        </w:rPr>
      </w:pPr>
    </w:p>
    <w:p w14:paraId="35C565FA" w14:textId="77777777" w:rsidR="005E355D" w:rsidRPr="006706C2" w:rsidRDefault="005E355D">
      <w:pPr>
        <w:jc w:val="center"/>
        <w:rPr>
          <w:b/>
          <w:color w:val="000000"/>
          <w:sz w:val="28"/>
          <w:szCs w:val="28"/>
        </w:rPr>
      </w:pPr>
      <w:r w:rsidRPr="006706C2">
        <w:rPr>
          <w:b/>
          <w:color w:val="000000"/>
          <w:sz w:val="28"/>
          <w:szCs w:val="28"/>
        </w:rPr>
        <w:t>ПОЛОЖЕНИЕ</w:t>
      </w:r>
    </w:p>
    <w:p w14:paraId="70E5F811" w14:textId="77777777" w:rsidR="005E355D" w:rsidRPr="006706C2" w:rsidRDefault="005E355D">
      <w:pPr>
        <w:jc w:val="center"/>
        <w:rPr>
          <w:b/>
          <w:color w:val="000000"/>
          <w:sz w:val="16"/>
          <w:szCs w:val="16"/>
        </w:rPr>
      </w:pPr>
    </w:p>
    <w:p w14:paraId="416A929F" w14:textId="77777777" w:rsidR="005E355D" w:rsidRPr="006706C2" w:rsidRDefault="00C35464">
      <w:pPr>
        <w:jc w:val="center"/>
        <w:rPr>
          <w:b/>
          <w:color w:val="000000"/>
          <w:sz w:val="28"/>
          <w:szCs w:val="28"/>
        </w:rPr>
      </w:pPr>
      <w:r w:rsidRPr="006706C2">
        <w:rPr>
          <w:b/>
          <w:color w:val="000000"/>
          <w:sz w:val="28"/>
          <w:szCs w:val="28"/>
        </w:rPr>
        <w:t xml:space="preserve">о Всероссийских соревнованиях среди студентов по подводному спорту </w:t>
      </w:r>
    </w:p>
    <w:p w14:paraId="3087AD90" w14:textId="77777777" w:rsidR="001B0289" w:rsidRPr="006706C2" w:rsidRDefault="001B0289">
      <w:pPr>
        <w:jc w:val="center"/>
        <w:rPr>
          <w:color w:val="000000"/>
          <w:sz w:val="28"/>
          <w:szCs w:val="28"/>
        </w:rPr>
      </w:pPr>
    </w:p>
    <w:p w14:paraId="601A31F2" w14:textId="77777777" w:rsidR="005E355D" w:rsidRPr="006706C2" w:rsidRDefault="00C35464">
      <w:pPr>
        <w:jc w:val="center"/>
        <w:rPr>
          <w:strike/>
          <w:color w:val="000000"/>
          <w:sz w:val="28"/>
          <w:szCs w:val="28"/>
        </w:rPr>
      </w:pPr>
      <w:r w:rsidRPr="006706C2">
        <w:rPr>
          <w:color w:val="000000"/>
          <w:sz w:val="28"/>
          <w:szCs w:val="28"/>
        </w:rPr>
        <w:t xml:space="preserve"> </w:t>
      </w:r>
    </w:p>
    <w:p w14:paraId="67FAF970" w14:textId="77777777" w:rsidR="005E355D" w:rsidRPr="006706C2" w:rsidRDefault="005E355D">
      <w:pPr>
        <w:jc w:val="center"/>
        <w:rPr>
          <w:b/>
          <w:color w:val="000000"/>
          <w:sz w:val="24"/>
        </w:rPr>
      </w:pPr>
    </w:p>
    <w:p w14:paraId="22402670" w14:textId="77777777" w:rsidR="005E355D" w:rsidRPr="006706C2" w:rsidRDefault="005E355D">
      <w:pPr>
        <w:jc w:val="center"/>
        <w:rPr>
          <w:b/>
          <w:color w:val="000000"/>
          <w:sz w:val="24"/>
        </w:rPr>
      </w:pPr>
    </w:p>
    <w:p w14:paraId="120F6DFB" w14:textId="77777777" w:rsidR="005E355D" w:rsidRPr="006706C2" w:rsidRDefault="005E355D">
      <w:pPr>
        <w:jc w:val="center"/>
        <w:rPr>
          <w:b/>
          <w:color w:val="000000"/>
          <w:sz w:val="24"/>
        </w:rPr>
      </w:pPr>
    </w:p>
    <w:p w14:paraId="74FB011C" w14:textId="77777777" w:rsidR="005E355D" w:rsidRPr="006706C2" w:rsidRDefault="005E355D">
      <w:pPr>
        <w:jc w:val="center"/>
        <w:rPr>
          <w:b/>
          <w:color w:val="000000"/>
          <w:sz w:val="24"/>
        </w:rPr>
      </w:pPr>
    </w:p>
    <w:p w14:paraId="5C668196" w14:textId="77777777" w:rsidR="005E355D" w:rsidRPr="006706C2" w:rsidRDefault="005E355D">
      <w:pPr>
        <w:jc w:val="center"/>
        <w:rPr>
          <w:b/>
          <w:color w:val="000000"/>
          <w:sz w:val="24"/>
        </w:rPr>
      </w:pPr>
    </w:p>
    <w:p w14:paraId="63863F6A" w14:textId="77777777" w:rsidR="005E355D" w:rsidRPr="006706C2" w:rsidRDefault="005E355D">
      <w:pPr>
        <w:jc w:val="center"/>
        <w:rPr>
          <w:b/>
          <w:color w:val="000000"/>
          <w:sz w:val="32"/>
          <w:szCs w:val="32"/>
        </w:rPr>
      </w:pPr>
    </w:p>
    <w:p w14:paraId="303BC33D" w14:textId="77777777" w:rsidR="005E355D" w:rsidRPr="006706C2" w:rsidRDefault="005E355D">
      <w:pPr>
        <w:jc w:val="center"/>
        <w:rPr>
          <w:b/>
          <w:color w:val="000000"/>
          <w:sz w:val="32"/>
          <w:szCs w:val="32"/>
        </w:rPr>
      </w:pPr>
    </w:p>
    <w:p w14:paraId="7FBDCD0E" w14:textId="77777777" w:rsidR="005E355D" w:rsidRPr="006706C2" w:rsidRDefault="005E355D">
      <w:pPr>
        <w:jc w:val="center"/>
        <w:rPr>
          <w:b/>
          <w:color w:val="000000"/>
          <w:sz w:val="32"/>
          <w:szCs w:val="32"/>
        </w:rPr>
      </w:pPr>
    </w:p>
    <w:p w14:paraId="2F708062" w14:textId="77777777" w:rsidR="005E355D" w:rsidRPr="006706C2" w:rsidRDefault="005E355D">
      <w:pPr>
        <w:jc w:val="center"/>
        <w:rPr>
          <w:b/>
          <w:color w:val="000000"/>
          <w:sz w:val="32"/>
          <w:szCs w:val="32"/>
        </w:rPr>
      </w:pPr>
    </w:p>
    <w:p w14:paraId="09F9F178" w14:textId="77777777" w:rsidR="005E355D" w:rsidRPr="006706C2" w:rsidRDefault="005E355D">
      <w:pPr>
        <w:jc w:val="center"/>
        <w:rPr>
          <w:b/>
          <w:color w:val="000000"/>
          <w:sz w:val="32"/>
          <w:szCs w:val="32"/>
        </w:rPr>
      </w:pPr>
    </w:p>
    <w:p w14:paraId="54B12F1B" w14:textId="77777777" w:rsidR="005E355D" w:rsidRPr="006706C2" w:rsidRDefault="005E355D" w:rsidP="007F3ACF">
      <w:pPr>
        <w:rPr>
          <w:b/>
          <w:color w:val="000000"/>
          <w:sz w:val="32"/>
          <w:szCs w:val="32"/>
        </w:rPr>
      </w:pPr>
    </w:p>
    <w:p w14:paraId="2C690696" w14:textId="77777777" w:rsidR="005E355D" w:rsidRPr="006706C2" w:rsidRDefault="005E355D">
      <w:pPr>
        <w:jc w:val="center"/>
        <w:rPr>
          <w:b/>
          <w:color w:val="000000"/>
          <w:sz w:val="32"/>
          <w:szCs w:val="32"/>
        </w:rPr>
      </w:pPr>
    </w:p>
    <w:p w14:paraId="542E71EC" w14:textId="77777777" w:rsidR="005E355D" w:rsidRPr="006706C2" w:rsidRDefault="005E355D">
      <w:pPr>
        <w:jc w:val="center"/>
        <w:rPr>
          <w:strike/>
          <w:sz w:val="28"/>
          <w:szCs w:val="28"/>
        </w:rPr>
      </w:pPr>
    </w:p>
    <w:p w14:paraId="14D544E0" w14:textId="77777777" w:rsidR="005E355D" w:rsidRPr="006706C2" w:rsidRDefault="005E355D" w:rsidP="006E70DA">
      <w:pPr>
        <w:pageBreakBefore/>
        <w:numPr>
          <w:ilvl w:val="0"/>
          <w:numId w:val="14"/>
        </w:numPr>
        <w:ind w:left="0"/>
        <w:jc w:val="center"/>
        <w:rPr>
          <w:sz w:val="16"/>
          <w:szCs w:val="16"/>
        </w:rPr>
      </w:pPr>
      <w:r w:rsidRPr="006706C2">
        <w:rPr>
          <w:b/>
          <w:sz w:val="28"/>
          <w:szCs w:val="28"/>
        </w:rPr>
        <w:lastRenderedPageBreak/>
        <w:t>ОБЩИЕ ПОЛОЖЕНИЯ</w:t>
      </w:r>
      <w:r w:rsidR="00C35464" w:rsidRPr="006706C2">
        <w:rPr>
          <w:b/>
          <w:sz w:val="16"/>
          <w:szCs w:val="16"/>
        </w:rPr>
        <w:br/>
      </w:r>
    </w:p>
    <w:p w14:paraId="54C00C8E" w14:textId="026CC958" w:rsidR="005E355D" w:rsidRPr="006706C2" w:rsidRDefault="0088595E" w:rsidP="00D83159">
      <w:pPr>
        <w:pStyle w:val="ac"/>
        <w:tabs>
          <w:tab w:val="left" w:pos="426"/>
        </w:tabs>
        <w:spacing w:after="0"/>
        <w:ind w:left="0" w:firstLine="709"/>
        <w:jc w:val="both"/>
        <w:rPr>
          <w:bCs/>
          <w:szCs w:val="28"/>
        </w:rPr>
      </w:pPr>
      <w:r w:rsidRPr="006706C2">
        <w:rPr>
          <w:szCs w:val="28"/>
        </w:rPr>
        <w:t xml:space="preserve">Всероссийские соревнования среди студентов по подводному </w:t>
      </w:r>
      <w:r w:rsidR="00694A63" w:rsidRPr="006706C2">
        <w:rPr>
          <w:szCs w:val="28"/>
        </w:rPr>
        <w:t>спорту</w:t>
      </w:r>
      <w:r w:rsidRPr="006706C2">
        <w:rPr>
          <w:szCs w:val="28"/>
        </w:rPr>
        <w:t xml:space="preserve"> (далее – Соревнования) </w:t>
      </w:r>
      <w:r w:rsidR="00D83159" w:rsidRPr="006706C2">
        <w:rPr>
          <w:bCs/>
          <w:szCs w:val="28"/>
        </w:rPr>
        <w:t>в рамках реализации государственной программы Российской Федерации «Развитие физической культуры и спорта» и в целях развития и популяризации вида спорта «подводный спорт» в Российской Федерации.</w:t>
      </w:r>
    </w:p>
    <w:p w14:paraId="66AE92DA" w14:textId="77777777" w:rsidR="00654BD0" w:rsidRPr="006706C2" w:rsidRDefault="00654BD0" w:rsidP="006E70DA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06C2">
        <w:rPr>
          <w:rFonts w:eastAsia="Calibri"/>
          <w:sz w:val="28"/>
          <w:szCs w:val="28"/>
          <w:lang w:eastAsia="en-US"/>
        </w:rPr>
        <w:t>Основными задачами проведения соревнований являются:</w:t>
      </w:r>
    </w:p>
    <w:p w14:paraId="5244AB48" w14:textId="1C61E27C" w:rsidR="00654BD0" w:rsidRPr="006706C2" w:rsidRDefault="00654BD0" w:rsidP="006E70DA">
      <w:pPr>
        <w:pStyle w:val="Default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6706C2">
        <w:rPr>
          <w:color w:val="auto"/>
          <w:sz w:val="28"/>
          <w:szCs w:val="28"/>
        </w:rPr>
        <w:t xml:space="preserve">популяризация и развитие плавания в ластах среди студентов </w:t>
      </w:r>
      <w:r w:rsidR="006E70DA" w:rsidRPr="006706C2">
        <w:rPr>
          <w:sz w:val="28"/>
          <w:szCs w:val="28"/>
        </w:rPr>
        <w:t xml:space="preserve">образовательных организаций высшего образования (далее – </w:t>
      </w:r>
      <w:r w:rsidR="00D83159" w:rsidRPr="006706C2">
        <w:rPr>
          <w:color w:val="auto"/>
          <w:sz w:val="28"/>
          <w:szCs w:val="28"/>
        </w:rPr>
        <w:t>ООВО</w:t>
      </w:r>
      <w:r w:rsidR="006E70DA" w:rsidRPr="006706C2">
        <w:rPr>
          <w:color w:val="auto"/>
          <w:sz w:val="28"/>
          <w:szCs w:val="28"/>
        </w:rPr>
        <w:t>)</w:t>
      </w:r>
      <w:r w:rsidRPr="006706C2">
        <w:rPr>
          <w:color w:val="auto"/>
          <w:sz w:val="28"/>
          <w:szCs w:val="28"/>
        </w:rPr>
        <w:t xml:space="preserve">; </w:t>
      </w:r>
    </w:p>
    <w:p w14:paraId="2F6BCD30" w14:textId="77777777" w:rsidR="00654BD0" w:rsidRPr="006706C2" w:rsidRDefault="00654BD0" w:rsidP="006E70DA">
      <w:pPr>
        <w:pStyle w:val="Default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6706C2">
        <w:rPr>
          <w:color w:val="auto"/>
          <w:sz w:val="28"/>
          <w:szCs w:val="28"/>
        </w:rPr>
        <w:t>пропаганда здорового образа жизни среди студентов и укрепление здоровья студенческой молодежи;</w:t>
      </w:r>
    </w:p>
    <w:p w14:paraId="55AB70B8" w14:textId="77777777" w:rsidR="00654BD0" w:rsidRPr="006706C2" w:rsidRDefault="00654BD0" w:rsidP="006E70DA">
      <w:pPr>
        <w:pStyle w:val="Default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6706C2">
        <w:rPr>
          <w:color w:val="auto"/>
          <w:sz w:val="28"/>
          <w:szCs w:val="28"/>
        </w:rPr>
        <w:t>повышение спортивного мастерства студентов,</w:t>
      </w:r>
      <w:r w:rsidRPr="006706C2">
        <w:rPr>
          <w:sz w:val="28"/>
          <w:szCs w:val="28"/>
        </w:rPr>
        <w:t xml:space="preserve"> занимающихся плаванием в ластах</w:t>
      </w:r>
      <w:r w:rsidRPr="006706C2">
        <w:rPr>
          <w:color w:val="auto"/>
          <w:sz w:val="28"/>
          <w:szCs w:val="28"/>
        </w:rPr>
        <w:t xml:space="preserve">; </w:t>
      </w:r>
    </w:p>
    <w:p w14:paraId="2D102B38" w14:textId="7271BCC7" w:rsidR="00654BD0" w:rsidRPr="006706C2" w:rsidRDefault="00654BD0" w:rsidP="006E70DA">
      <w:pPr>
        <w:pStyle w:val="Default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6706C2">
        <w:rPr>
          <w:color w:val="auto"/>
          <w:sz w:val="28"/>
          <w:szCs w:val="28"/>
        </w:rPr>
        <w:t xml:space="preserve">выявление сильнейших команд </w:t>
      </w:r>
      <w:r w:rsidR="00D83159" w:rsidRPr="006706C2">
        <w:rPr>
          <w:color w:val="auto"/>
          <w:sz w:val="28"/>
          <w:szCs w:val="28"/>
        </w:rPr>
        <w:t>ООВО</w:t>
      </w:r>
      <w:r w:rsidRPr="006706C2">
        <w:rPr>
          <w:color w:val="auto"/>
          <w:sz w:val="28"/>
          <w:szCs w:val="28"/>
        </w:rPr>
        <w:t xml:space="preserve"> для участия </w:t>
      </w:r>
      <w:r w:rsidRPr="006706C2">
        <w:rPr>
          <w:sz w:val="28"/>
          <w:szCs w:val="28"/>
        </w:rPr>
        <w:t>в международных соревнованиях по плаванию в ластах среди студентов;</w:t>
      </w:r>
    </w:p>
    <w:p w14:paraId="36385EB0" w14:textId="2AA0B4E1" w:rsidR="00D83159" w:rsidRPr="006706C2" w:rsidRDefault="00654BD0" w:rsidP="00D83159">
      <w:pPr>
        <w:pStyle w:val="Default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расширение круга студентов, занимающихся подводным спортом</w:t>
      </w:r>
      <w:r w:rsidR="00D83159" w:rsidRPr="006706C2">
        <w:rPr>
          <w:sz w:val="28"/>
          <w:szCs w:val="28"/>
        </w:rPr>
        <w:t>;</w:t>
      </w:r>
    </w:p>
    <w:p w14:paraId="6056DE28" w14:textId="5915C217" w:rsidR="00654BD0" w:rsidRDefault="00D83159" w:rsidP="00D83159">
      <w:pPr>
        <w:pStyle w:val="Default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6706C2">
        <w:rPr>
          <w:sz w:val="28"/>
          <w:szCs w:val="28"/>
        </w:rPr>
        <w:t>сохранение</w:t>
      </w:r>
      <w:r w:rsidRPr="006706C2">
        <w:rPr>
          <w:sz w:val="28"/>
          <w:szCs w:val="28"/>
          <w:lang w:eastAsia="ru-RU"/>
        </w:rPr>
        <w:t xml:space="preserve"> и укрепление традиционных российских духовно-нравственных ценностей. </w:t>
      </w:r>
      <w:r w:rsidR="00654BD0" w:rsidRPr="006706C2">
        <w:rPr>
          <w:sz w:val="28"/>
          <w:szCs w:val="28"/>
        </w:rPr>
        <w:t xml:space="preserve"> </w:t>
      </w:r>
    </w:p>
    <w:p w14:paraId="32C3D209" w14:textId="72325FD0" w:rsidR="00951D15" w:rsidRPr="006706C2" w:rsidRDefault="00951D15" w:rsidP="00951D15">
      <w:pPr>
        <w:pStyle w:val="Default"/>
        <w:tabs>
          <w:tab w:val="left" w:pos="993"/>
          <w:tab w:val="left" w:pos="1701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Запрещается взимать заявочные взносы со спортсменов, не достигших возраста 18 лет (приказ Минспорта России от 18 мая 2026 г. № 413).</w:t>
      </w:r>
    </w:p>
    <w:p w14:paraId="7F958410" w14:textId="77777777" w:rsidR="00654BD0" w:rsidRPr="006706C2" w:rsidRDefault="00654BD0" w:rsidP="006E70DA">
      <w:pPr>
        <w:pStyle w:val="12"/>
        <w:ind w:left="0"/>
        <w:jc w:val="both"/>
        <w:rPr>
          <w:sz w:val="28"/>
          <w:szCs w:val="28"/>
        </w:rPr>
      </w:pPr>
    </w:p>
    <w:p w14:paraId="25F84A5B" w14:textId="210B9DA3" w:rsidR="00654BD0" w:rsidRDefault="00654BD0" w:rsidP="006E70DA">
      <w:pPr>
        <w:pStyle w:val="ac"/>
        <w:numPr>
          <w:ilvl w:val="0"/>
          <w:numId w:val="14"/>
        </w:numPr>
        <w:tabs>
          <w:tab w:val="left" w:pos="567"/>
        </w:tabs>
        <w:spacing w:after="0"/>
        <w:ind w:left="0"/>
        <w:jc w:val="center"/>
        <w:rPr>
          <w:b/>
          <w:szCs w:val="28"/>
        </w:rPr>
      </w:pPr>
      <w:r w:rsidRPr="006706C2">
        <w:rPr>
          <w:b/>
          <w:szCs w:val="28"/>
        </w:rPr>
        <w:t>МЕСТО И СРОКИ ПРОВЕДЕНИЯ</w:t>
      </w:r>
    </w:p>
    <w:p w14:paraId="55AB4317" w14:textId="77777777" w:rsidR="008F24DD" w:rsidRPr="008F24DD" w:rsidRDefault="008F24DD" w:rsidP="008F24DD">
      <w:pPr>
        <w:tabs>
          <w:tab w:val="left" w:pos="567"/>
        </w:tabs>
        <w:jc w:val="center"/>
        <w:rPr>
          <w:b/>
          <w:szCs w:val="28"/>
        </w:rPr>
      </w:pPr>
    </w:p>
    <w:p w14:paraId="35C7BADE" w14:textId="0CCD0F1C" w:rsidR="001811A6" w:rsidRPr="006706C2" w:rsidRDefault="00654BD0" w:rsidP="001811A6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 w:rsidRPr="006706C2">
        <w:rPr>
          <w:color w:val="auto"/>
          <w:sz w:val="28"/>
          <w:szCs w:val="28"/>
        </w:rPr>
        <w:t>Соревнования проводя</w:t>
      </w:r>
      <w:r w:rsidR="001811A6" w:rsidRPr="006706C2">
        <w:rPr>
          <w:color w:val="auto"/>
          <w:sz w:val="28"/>
          <w:szCs w:val="28"/>
        </w:rPr>
        <w:t>т</w:t>
      </w:r>
      <w:r w:rsidR="00A95E8E" w:rsidRPr="006706C2">
        <w:rPr>
          <w:color w:val="auto"/>
          <w:sz w:val="28"/>
          <w:szCs w:val="28"/>
        </w:rPr>
        <w:t>ся в г. Томске</w:t>
      </w:r>
      <w:r w:rsidR="00D83159" w:rsidRPr="006706C2">
        <w:rPr>
          <w:color w:val="auto"/>
          <w:sz w:val="28"/>
          <w:szCs w:val="28"/>
        </w:rPr>
        <w:t xml:space="preserve"> Томской области в</w:t>
      </w:r>
      <w:r w:rsidR="00DD0135" w:rsidRPr="006706C2">
        <w:rPr>
          <w:color w:val="auto"/>
          <w:sz w:val="28"/>
          <w:szCs w:val="28"/>
        </w:rPr>
        <w:t xml:space="preserve"> </w:t>
      </w:r>
      <w:r w:rsidR="00D83159" w:rsidRPr="006706C2">
        <w:rPr>
          <w:color w:val="auto"/>
          <w:sz w:val="28"/>
          <w:szCs w:val="28"/>
        </w:rPr>
        <w:t xml:space="preserve">Центре водных видов спорта «Звездный» (ЦВВС «Звездный») по адресу: ул. Энтузиастов, 31, </w:t>
      </w:r>
      <w:r w:rsidR="00D83159" w:rsidRPr="006706C2">
        <w:rPr>
          <w:color w:val="auto"/>
          <w:sz w:val="28"/>
          <w:szCs w:val="28"/>
        </w:rPr>
        <w:br/>
      </w:r>
      <w:r w:rsidR="00DD0135" w:rsidRPr="006706C2">
        <w:rPr>
          <w:color w:val="auto"/>
          <w:sz w:val="28"/>
          <w:szCs w:val="28"/>
        </w:rPr>
        <w:t xml:space="preserve">в период с </w:t>
      </w:r>
      <w:r w:rsidR="00B46AA8" w:rsidRPr="006706C2">
        <w:rPr>
          <w:color w:val="auto"/>
          <w:sz w:val="28"/>
          <w:szCs w:val="28"/>
        </w:rPr>
        <w:t>10</w:t>
      </w:r>
      <w:r w:rsidR="00DD0135" w:rsidRPr="006706C2">
        <w:rPr>
          <w:color w:val="auto"/>
          <w:sz w:val="28"/>
          <w:szCs w:val="28"/>
        </w:rPr>
        <w:t xml:space="preserve"> декабря по 1</w:t>
      </w:r>
      <w:r w:rsidR="001C6D3B" w:rsidRPr="006706C2">
        <w:rPr>
          <w:color w:val="auto"/>
          <w:sz w:val="28"/>
          <w:szCs w:val="28"/>
        </w:rPr>
        <w:t>4</w:t>
      </w:r>
      <w:r w:rsidR="00DD0135" w:rsidRPr="006706C2">
        <w:rPr>
          <w:color w:val="auto"/>
          <w:sz w:val="28"/>
          <w:szCs w:val="28"/>
        </w:rPr>
        <w:t xml:space="preserve"> декабря 202</w:t>
      </w:r>
      <w:r w:rsidR="001C6D3B" w:rsidRPr="006706C2">
        <w:rPr>
          <w:color w:val="auto"/>
          <w:sz w:val="28"/>
          <w:szCs w:val="28"/>
        </w:rPr>
        <w:t>6</w:t>
      </w:r>
      <w:r w:rsidR="001811A6" w:rsidRPr="006706C2">
        <w:rPr>
          <w:color w:val="auto"/>
          <w:sz w:val="28"/>
          <w:szCs w:val="28"/>
        </w:rPr>
        <w:t xml:space="preserve"> года, в т</w:t>
      </w:r>
      <w:r w:rsidR="00DD0135" w:rsidRPr="006706C2">
        <w:rPr>
          <w:color w:val="auto"/>
          <w:sz w:val="28"/>
          <w:szCs w:val="28"/>
        </w:rPr>
        <w:t xml:space="preserve">ом числе день приезда </w:t>
      </w:r>
      <w:r w:rsidR="00D83159" w:rsidRPr="006706C2">
        <w:rPr>
          <w:color w:val="auto"/>
          <w:sz w:val="28"/>
          <w:szCs w:val="28"/>
        </w:rPr>
        <w:t xml:space="preserve">– </w:t>
      </w:r>
      <w:r w:rsidR="00B46AA8" w:rsidRPr="006706C2">
        <w:rPr>
          <w:color w:val="auto"/>
          <w:sz w:val="28"/>
          <w:szCs w:val="28"/>
        </w:rPr>
        <w:t>10</w:t>
      </w:r>
      <w:r w:rsidR="00DD0135" w:rsidRPr="006706C2">
        <w:rPr>
          <w:color w:val="auto"/>
          <w:sz w:val="28"/>
          <w:szCs w:val="28"/>
        </w:rPr>
        <w:t xml:space="preserve"> декабря</w:t>
      </w:r>
      <w:r w:rsidR="00D83159" w:rsidRPr="006706C2">
        <w:rPr>
          <w:color w:val="auto"/>
          <w:sz w:val="28"/>
          <w:szCs w:val="28"/>
        </w:rPr>
        <w:t xml:space="preserve">, </w:t>
      </w:r>
      <w:r w:rsidR="00DD0135" w:rsidRPr="006706C2">
        <w:rPr>
          <w:color w:val="auto"/>
          <w:sz w:val="28"/>
          <w:szCs w:val="28"/>
        </w:rPr>
        <w:t xml:space="preserve">день отъезда </w:t>
      </w:r>
      <w:r w:rsidR="00D83159" w:rsidRPr="006706C2">
        <w:rPr>
          <w:color w:val="auto"/>
          <w:sz w:val="28"/>
          <w:szCs w:val="28"/>
        </w:rPr>
        <w:t xml:space="preserve">– </w:t>
      </w:r>
      <w:r w:rsidR="001C6D3B" w:rsidRPr="006706C2">
        <w:rPr>
          <w:color w:val="auto"/>
          <w:sz w:val="28"/>
          <w:szCs w:val="28"/>
        </w:rPr>
        <w:t>14</w:t>
      </w:r>
      <w:r w:rsidR="00D83159" w:rsidRPr="006706C2">
        <w:rPr>
          <w:color w:val="auto"/>
          <w:sz w:val="28"/>
          <w:szCs w:val="28"/>
        </w:rPr>
        <w:t>.</w:t>
      </w:r>
      <w:r w:rsidR="001811A6" w:rsidRPr="006706C2">
        <w:rPr>
          <w:color w:val="auto"/>
          <w:sz w:val="28"/>
          <w:szCs w:val="28"/>
        </w:rPr>
        <w:t xml:space="preserve"> </w:t>
      </w:r>
    </w:p>
    <w:p w14:paraId="4A58A34D" w14:textId="77777777" w:rsidR="005E355D" w:rsidRPr="006706C2" w:rsidRDefault="005E355D" w:rsidP="001811A6">
      <w:pPr>
        <w:pStyle w:val="Default"/>
        <w:rPr>
          <w:sz w:val="28"/>
          <w:szCs w:val="28"/>
        </w:rPr>
      </w:pPr>
    </w:p>
    <w:p w14:paraId="457D93D8" w14:textId="77777777" w:rsidR="005E355D" w:rsidRPr="006706C2" w:rsidRDefault="008069CD" w:rsidP="00D649AE">
      <w:pPr>
        <w:numPr>
          <w:ilvl w:val="0"/>
          <w:numId w:val="14"/>
        </w:numPr>
        <w:tabs>
          <w:tab w:val="left" w:pos="567"/>
        </w:tabs>
        <w:suppressAutoHyphens w:val="0"/>
        <w:spacing w:after="160" w:line="259" w:lineRule="auto"/>
        <w:jc w:val="center"/>
        <w:rPr>
          <w:b/>
          <w:sz w:val="28"/>
          <w:szCs w:val="28"/>
        </w:rPr>
      </w:pPr>
      <w:r w:rsidRPr="006706C2">
        <w:rPr>
          <w:b/>
          <w:sz w:val="28"/>
          <w:szCs w:val="28"/>
        </w:rPr>
        <w:t>ОРГАНИЗАТОРЫ СОРЕВНОВАНИЙ</w:t>
      </w:r>
    </w:p>
    <w:p w14:paraId="7D9D9B42" w14:textId="77777777" w:rsidR="002B149A" w:rsidRPr="006706C2" w:rsidRDefault="002B149A" w:rsidP="002B149A">
      <w:pPr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Общее руководство органи</w:t>
      </w:r>
      <w:r w:rsidR="006E70DA" w:rsidRPr="006706C2">
        <w:rPr>
          <w:sz w:val="28"/>
          <w:szCs w:val="28"/>
        </w:rPr>
        <w:t>зацией Соревнований осуществляют</w:t>
      </w:r>
      <w:r w:rsidRPr="006706C2">
        <w:rPr>
          <w:sz w:val="28"/>
          <w:szCs w:val="28"/>
        </w:rPr>
        <w:t xml:space="preserve"> Общероссийская общественная организация «Российский студенческий спортивный союз» (далее – РССС), Общероссийская общественная организация «Федер</w:t>
      </w:r>
      <w:r w:rsidR="00DD0135" w:rsidRPr="006706C2">
        <w:rPr>
          <w:sz w:val="28"/>
          <w:szCs w:val="28"/>
        </w:rPr>
        <w:t xml:space="preserve">ация подводного спорта России» </w:t>
      </w:r>
      <w:r w:rsidRPr="006706C2">
        <w:rPr>
          <w:sz w:val="28"/>
          <w:szCs w:val="28"/>
        </w:rPr>
        <w:t>(далее – ФПСР)</w:t>
      </w:r>
      <w:r w:rsidR="006E70DA" w:rsidRPr="006706C2">
        <w:rPr>
          <w:sz w:val="28"/>
          <w:szCs w:val="28"/>
        </w:rPr>
        <w:t>, при поддержке Министерство спорта Российской Федерации (далее – Минспорт России)</w:t>
      </w:r>
      <w:r w:rsidRPr="006706C2">
        <w:rPr>
          <w:sz w:val="28"/>
          <w:szCs w:val="28"/>
        </w:rPr>
        <w:t>.</w:t>
      </w:r>
    </w:p>
    <w:p w14:paraId="225A325B" w14:textId="7F0C2B44" w:rsidR="002B7C94" w:rsidRPr="006706C2" w:rsidRDefault="002B7C94" w:rsidP="002B7C94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06C2">
        <w:rPr>
          <w:rFonts w:eastAsia="Calibri"/>
          <w:sz w:val="28"/>
          <w:szCs w:val="28"/>
          <w:lang w:eastAsia="en-US"/>
        </w:rPr>
        <w:t xml:space="preserve">Непосредственное проведение Соревнований возлагается на </w:t>
      </w:r>
      <w:r w:rsidR="008069CD" w:rsidRPr="006706C2">
        <w:rPr>
          <w:rFonts w:eastAsia="Calibri"/>
          <w:sz w:val="28"/>
          <w:szCs w:val="28"/>
          <w:lang w:eastAsia="en-US"/>
        </w:rPr>
        <w:t>РОО «</w:t>
      </w:r>
      <w:r w:rsidR="00D35EB3" w:rsidRPr="006706C2">
        <w:rPr>
          <w:sz w:val="28"/>
          <w:szCs w:val="28"/>
        </w:rPr>
        <w:t>Фе</w:t>
      </w:r>
      <w:r w:rsidR="008069CD" w:rsidRPr="006706C2">
        <w:rPr>
          <w:sz w:val="28"/>
          <w:szCs w:val="28"/>
        </w:rPr>
        <w:t>дерация</w:t>
      </w:r>
      <w:r w:rsidR="00D35EB3" w:rsidRPr="006706C2">
        <w:rPr>
          <w:sz w:val="28"/>
          <w:szCs w:val="28"/>
        </w:rPr>
        <w:t xml:space="preserve"> подв</w:t>
      </w:r>
      <w:r w:rsidR="00706EF0" w:rsidRPr="006706C2">
        <w:rPr>
          <w:sz w:val="28"/>
          <w:szCs w:val="28"/>
        </w:rPr>
        <w:t xml:space="preserve">одного спорта Томской области» (далее </w:t>
      </w:r>
      <w:r w:rsidR="00D83159" w:rsidRPr="006706C2">
        <w:rPr>
          <w:sz w:val="28"/>
          <w:szCs w:val="28"/>
        </w:rPr>
        <w:t>–</w:t>
      </w:r>
      <w:r w:rsidR="00706EF0" w:rsidRPr="006706C2">
        <w:rPr>
          <w:sz w:val="28"/>
          <w:szCs w:val="28"/>
        </w:rPr>
        <w:t xml:space="preserve"> РОО ФПСТО</w:t>
      </w:r>
      <w:r w:rsidR="008069CD" w:rsidRPr="006706C2">
        <w:rPr>
          <w:sz w:val="28"/>
          <w:szCs w:val="28"/>
        </w:rPr>
        <w:t>)</w:t>
      </w:r>
      <w:r w:rsidR="00D35EB3" w:rsidRPr="006706C2">
        <w:rPr>
          <w:rFonts w:eastAsia="Calibri"/>
          <w:sz w:val="28"/>
          <w:szCs w:val="28"/>
          <w:lang w:eastAsia="en-US"/>
        </w:rPr>
        <w:t xml:space="preserve"> </w:t>
      </w:r>
      <w:r w:rsidR="008F24DD" w:rsidRPr="008F24DD">
        <w:rPr>
          <w:rFonts w:eastAsia="Calibri"/>
          <w:sz w:val="28"/>
          <w:szCs w:val="28"/>
          <w:lang w:eastAsia="en-US"/>
        </w:rPr>
        <w:t xml:space="preserve">и главную судейскую коллегию (далее – ГСК), утверждаемую </w:t>
      </w:r>
      <w:r w:rsidR="008F24DD" w:rsidRPr="006706C2">
        <w:rPr>
          <w:sz w:val="28"/>
          <w:szCs w:val="28"/>
        </w:rPr>
        <w:t>ФПСР</w:t>
      </w:r>
      <w:r w:rsidR="008F24DD">
        <w:rPr>
          <w:sz w:val="28"/>
          <w:szCs w:val="28"/>
        </w:rPr>
        <w:t>.</w:t>
      </w:r>
    </w:p>
    <w:p w14:paraId="794A9ECD" w14:textId="77777777" w:rsidR="0021080B" w:rsidRPr="006706C2" w:rsidRDefault="0021080B" w:rsidP="002B7C94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EBB2532" w14:textId="10E4C4E5" w:rsidR="00D35EB3" w:rsidRDefault="00D35EB3" w:rsidP="0021080B">
      <w:pPr>
        <w:keepNext/>
        <w:numPr>
          <w:ilvl w:val="0"/>
          <w:numId w:val="14"/>
        </w:numPr>
        <w:tabs>
          <w:tab w:val="left" w:pos="567"/>
        </w:tabs>
        <w:suppressAutoHyphens w:val="0"/>
        <w:spacing w:after="60" w:line="259" w:lineRule="auto"/>
        <w:jc w:val="center"/>
        <w:outlineLvl w:val="1"/>
        <w:rPr>
          <w:b/>
          <w:sz w:val="28"/>
          <w:szCs w:val="28"/>
          <w:lang w:eastAsia="en-US"/>
        </w:rPr>
      </w:pPr>
      <w:r w:rsidRPr="006706C2">
        <w:rPr>
          <w:b/>
          <w:sz w:val="28"/>
          <w:szCs w:val="28"/>
          <w:lang w:eastAsia="en-US"/>
        </w:rPr>
        <w:t>ТРЕБОВАНИЯ К УЧАСТНИКАМ</w:t>
      </w:r>
      <w:r w:rsidR="0021080B" w:rsidRPr="006706C2">
        <w:rPr>
          <w:b/>
          <w:sz w:val="28"/>
          <w:szCs w:val="28"/>
          <w:lang w:eastAsia="en-US"/>
        </w:rPr>
        <w:t xml:space="preserve"> МОРЕВНОВАНИЙ </w:t>
      </w:r>
      <w:r w:rsidRPr="006706C2">
        <w:rPr>
          <w:b/>
          <w:sz w:val="28"/>
          <w:szCs w:val="28"/>
          <w:lang w:eastAsia="en-US"/>
        </w:rPr>
        <w:t>И УСЛОВИЯ ИХ ДОПУСКА</w:t>
      </w:r>
    </w:p>
    <w:p w14:paraId="7A665831" w14:textId="5D6CB7DC" w:rsidR="00D649AE" w:rsidRPr="006706C2" w:rsidRDefault="00D649AE" w:rsidP="008F24DD">
      <w:pPr>
        <w:pStyle w:val="Default"/>
        <w:tabs>
          <w:tab w:val="left" w:pos="993"/>
        </w:tabs>
        <w:jc w:val="both"/>
        <w:rPr>
          <w:color w:val="auto"/>
          <w:sz w:val="28"/>
          <w:szCs w:val="28"/>
        </w:rPr>
      </w:pPr>
    </w:p>
    <w:p w14:paraId="47166160" w14:textId="77777777" w:rsidR="00D83159" w:rsidRPr="006706C2" w:rsidRDefault="00D83159" w:rsidP="00D35EB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К участию в Соревнованиях допускаются команды ООВО субъектов Российской Федерации. В состав команды могут входить студенты, магистранты и аспиранты дневной формы обучения ООВО. </w:t>
      </w:r>
    </w:p>
    <w:p w14:paraId="4539261D" w14:textId="71AB6C06" w:rsidR="00D35EB3" w:rsidRPr="006706C2" w:rsidRDefault="008D1264" w:rsidP="00D35EB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lastRenderedPageBreak/>
        <w:t>Возраст участн</w:t>
      </w:r>
      <w:r w:rsidR="00A95E8E" w:rsidRPr="006706C2">
        <w:rPr>
          <w:sz w:val="28"/>
          <w:szCs w:val="28"/>
        </w:rPr>
        <w:t>иков 17-25 лет на 01 января 202</w:t>
      </w:r>
      <w:r w:rsidR="001C6D3B" w:rsidRPr="006706C2">
        <w:rPr>
          <w:sz w:val="28"/>
          <w:szCs w:val="28"/>
        </w:rPr>
        <w:t>6</w:t>
      </w:r>
      <w:r w:rsidRPr="006706C2">
        <w:rPr>
          <w:sz w:val="28"/>
          <w:szCs w:val="28"/>
        </w:rPr>
        <w:t xml:space="preserve"> года</w:t>
      </w:r>
      <w:r w:rsidR="00E32BAE" w:rsidRPr="006706C2">
        <w:rPr>
          <w:sz w:val="28"/>
          <w:szCs w:val="28"/>
        </w:rPr>
        <w:t xml:space="preserve"> (</w:t>
      </w:r>
      <w:r w:rsidR="008F24DD">
        <w:rPr>
          <w:sz w:val="28"/>
          <w:szCs w:val="28"/>
        </w:rPr>
        <w:t xml:space="preserve">юниоры, юниорки </w:t>
      </w:r>
      <w:r w:rsidR="00204F25" w:rsidRPr="006706C2">
        <w:rPr>
          <w:sz w:val="28"/>
          <w:szCs w:val="28"/>
        </w:rPr>
        <w:t>200</w:t>
      </w:r>
      <w:r w:rsidR="001C6D3B" w:rsidRPr="006706C2">
        <w:rPr>
          <w:sz w:val="28"/>
          <w:szCs w:val="28"/>
        </w:rPr>
        <w:t>1</w:t>
      </w:r>
      <w:r w:rsidR="00E32BAE" w:rsidRPr="006706C2">
        <w:rPr>
          <w:sz w:val="28"/>
          <w:szCs w:val="28"/>
        </w:rPr>
        <w:t>-200</w:t>
      </w:r>
      <w:r w:rsidR="001C6D3B" w:rsidRPr="006706C2">
        <w:rPr>
          <w:sz w:val="28"/>
          <w:szCs w:val="28"/>
        </w:rPr>
        <w:t>9</w:t>
      </w:r>
      <w:r w:rsidR="00E32BAE" w:rsidRPr="006706C2">
        <w:rPr>
          <w:sz w:val="28"/>
          <w:szCs w:val="28"/>
        </w:rPr>
        <w:t xml:space="preserve"> </w:t>
      </w:r>
      <w:proofErr w:type="spellStart"/>
      <w:r w:rsidR="00E32BAE" w:rsidRPr="006706C2">
        <w:rPr>
          <w:sz w:val="28"/>
          <w:szCs w:val="28"/>
        </w:rPr>
        <w:t>гг.р</w:t>
      </w:r>
      <w:proofErr w:type="spellEnd"/>
      <w:r w:rsidR="00E32BAE" w:rsidRPr="006706C2">
        <w:rPr>
          <w:sz w:val="28"/>
          <w:szCs w:val="28"/>
        </w:rPr>
        <w:t>.)</w:t>
      </w:r>
      <w:r w:rsidRPr="006706C2">
        <w:rPr>
          <w:sz w:val="28"/>
          <w:szCs w:val="28"/>
        </w:rPr>
        <w:t>.</w:t>
      </w:r>
    </w:p>
    <w:p w14:paraId="3C7803E5" w14:textId="5A7C5945" w:rsidR="00D35EB3" w:rsidRPr="006706C2" w:rsidRDefault="00D35EB3" w:rsidP="00D35EB3">
      <w:pPr>
        <w:shd w:val="clear" w:color="auto" w:fill="FFFFFF"/>
        <w:tabs>
          <w:tab w:val="left" w:pos="360"/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6706C2">
        <w:rPr>
          <w:spacing w:val="-2"/>
          <w:sz w:val="28"/>
          <w:szCs w:val="28"/>
        </w:rPr>
        <w:t>В составе команд могут быть заявлены не более 2</w:t>
      </w:r>
      <w:r w:rsidR="00D83159" w:rsidRPr="006706C2">
        <w:rPr>
          <w:spacing w:val="-2"/>
          <w:sz w:val="28"/>
          <w:szCs w:val="28"/>
        </w:rPr>
        <w:t>-х</w:t>
      </w:r>
      <w:r w:rsidRPr="006706C2">
        <w:rPr>
          <w:spacing w:val="-2"/>
          <w:sz w:val="28"/>
          <w:szCs w:val="28"/>
        </w:rPr>
        <w:t xml:space="preserve"> спортсменов из </w:t>
      </w:r>
      <w:r w:rsidRPr="006706C2">
        <w:rPr>
          <w:sz w:val="28"/>
          <w:szCs w:val="28"/>
        </w:rPr>
        <w:t>друго</w:t>
      </w:r>
      <w:r w:rsidR="00D83159" w:rsidRPr="006706C2">
        <w:rPr>
          <w:sz w:val="28"/>
          <w:szCs w:val="28"/>
        </w:rPr>
        <w:t>й</w:t>
      </w:r>
      <w:r w:rsidRPr="006706C2">
        <w:rPr>
          <w:sz w:val="28"/>
          <w:szCs w:val="28"/>
        </w:rPr>
        <w:t xml:space="preserve"> </w:t>
      </w:r>
      <w:r w:rsidR="00D83159" w:rsidRPr="006706C2">
        <w:rPr>
          <w:sz w:val="28"/>
          <w:szCs w:val="28"/>
        </w:rPr>
        <w:t>ООВО</w:t>
      </w:r>
      <w:r w:rsidRPr="006706C2">
        <w:rPr>
          <w:spacing w:val="-2"/>
          <w:sz w:val="28"/>
          <w:szCs w:val="28"/>
        </w:rPr>
        <w:t xml:space="preserve"> того же федерального округа. Спортсмены должны иметь разрешен</w:t>
      </w:r>
      <w:r w:rsidR="00EB072A" w:rsidRPr="006706C2">
        <w:rPr>
          <w:spacing w:val="-2"/>
          <w:sz w:val="28"/>
          <w:szCs w:val="28"/>
        </w:rPr>
        <w:t>ие от свое</w:t>
      </w:r>
      <w:r w:rsidR="00D83159" w:rsidRPr="006706C2">
        <w:rPr>
          <w:spacing w:val="-2"/>
          <w:sz w:val="28"/>
          <w:szCs w:val="28"/>
        </w:rPr>
        <w:t>й</w:t>
      </w:r>
      <w:r w:rsidR="00EB072A" w:rsidRPr="006706C2">
        <w:rPr>
          <w:spacing w:val="-2"/>
          <w:sz w:val="28"/>
          <w:szCs w:val="28"/>
        </w:rPr>
        <w:t xml:space="preserve"> </w:t>
      </w:r>
      <w:r w:rsidR="00D83159" w:rsidRPr="006706C2">
        <w:rPr>
          <w:spacing w:val="-2"/>
          <w:sz w:val="28"/>
          <w:szCs w:val="28"/>
        </w:rPr>
        <w:t>ООВО</w:t>
      </w:r>
      <w:r w:rsidR="00EB072A" w:rsidRPr="006706C2">
        <w:rPr>
          <w:spacing w:val="-2"/>
          <w:sz w:val="28"/>
          <w:szCs w:val="28"/>
        </w:rPr>
        <w:t xml:space="preserve"> на участие в С</w:t>
      </w:r>
      <w:r w:rsidRPr="006706C2">
        <w:rPr>
          <w:spacing w:val="-2"/>
          <w:sz w:val="28"/>
          <w:szCs w:val="28"/>
        </w:rPr>
        <w:t>оревнованиях в составе другой команды.</w:t>
      </w:r>
    </w:p>
    <w:p w14:paraId="633A4E77" w14:textId="28701547" w:rsidR="00D35EB3" w:rsidRPr="006706C2" w:rsidRDefault="00EB072A" w:rsidP="00D35EB3">
      <w:pPr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Состав команды </w:t>
      </w:r>
      <w:r w:rsidR="00D83159" w:rsidRPr="006706C2">
        <w:rPr>
          <w:sz w:val="28"/>
          <w:szCs w:val="28"/>
        </w:rPr>
        <w:t>ООВО</w:t>
      </w:r>
      <w:r w:rsidRPr="006706C2">
        <w:rPr>
          <w:sz w:val="28"/>
          <w:szCs w:val="28"/>
        </w:rPr>
        <w:t xml:space="preserve"> на С</w:t>
      </w:r>
      <w:r w:rsidR="00D35EB3" w:rsidRPr="006706C2">
        <w:rPr>
          <w:sz w:val="28"/>
          <w:szCs w:val="28"/>
        </w:rPr>
        <w:t>оревнованиях:</w:t>
      </w:r>
    </w:p>
    <w:p w14:paraId="4EE1291C" w14:textId="77777777" w:rsidR="00D35EB3" w:rsidRPr="006706C2" w:rsidRDefault="00A95E8E" w:rsidP="00D35EB3">
      <w:pPr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Женщины: - 5</w:t>
      </w:r>
      <w:r w:rsidR="00D35EB3" w:rsidRPr="006706C2">
        <w:rPr>
          <w:sz w:val="28"/>
          <w:szCs w:val="28"/>
        </w:rPr>
        <w:t xml:space="preserve"> чел.,</w:t>
      </w:r>
    </w:p>
    <w:p w14:paraId="2EF2F702" w14:textId="77777777" w:rsidR="00D35EB3" w:rsidRPr="006706C2" w:rsidRDefault="00A95E8E" w:rsidP="00D35EB3">
      <w:pPr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Мужчины: - 5</w:t>
      </w:r>
      <w:r w:rsidR="00D35EB3" w:rsidRPr="006706C2">
        <w:rPr>
          <w:sz w:val="28"/>
          <w:szCs w:val="28"/>
        </w:rPr>
        <w:t xml:space="preserve"> чел., </w:t>
      </w:r>
    </w:p>
    <w:p w14:paraId="39FAC76B" w14:textId="77777777" w:rsidR="00D35EB3" w:rsidRPr="006706C2" w:rsidRDefault="00D35EB3" w:rsidP="00D35EB3">
      <w:pPr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Пр</w:t>
      </w:r>
      <w:r w:rsidR="00A95E8E" w:rsidRPr="006706C2">
        <w:rPr>
          <w:sz w:val="28"/>
          <w:szCs w:val="28"/>
        </w:rPr>
        <w:t>едставитель команды: - 1 чел., тренер – 1 чел., с</w:t>
      </w:r>
      <w:r w:rsidRPr="006706C2">
        <w:rPr>
          <w:sz w:val="28"/>
          <w:szCs w:val="28"/>
        </w:rPr>
        <w:t>удья – 1 чел.</w:t>
      </w:r>
    </w:p>
    <w:p w14:paraId="64C1167B" w14:textId="77777777" w:rsidR="00D35EB3" w:rsidRPr="006706C2" w:rsidRDefault="00A95E8E" w:rsidP="009061B1">
      <w:pPr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Всего: 13</w:t>
      </w:r>
      <w:r w:rsidR="00D35EB3" w:rsidRPr="006706C2">
        <w:rPr>
          <w:sz w:val="28"/>
          <w:szCs w:val="28"/>
        </w:rPr>
        <w:t xml:space="preserve"> чел. </w:t>
      </w:r>
    </w:p>
    <w:p w14:paraId="2FC694AB" w14:textId="585C21DB" w:rsidR="008D1264" w:rsidRPr="008F24DD" w:rsidRDefault="009061B1" w:rsidP="008F24DD">
      <w:pPr>
        <w:pStyle w:val="12"/>
        <w:spacing w:after="240"/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У каждого участника должна быть оформлена </w:t>
      </w:r>
      <w:r w:rsidR="00EB072A" w:rsidRPr="006706C2">
        <w:rPr>
          <w:sz w:val="28"/>
          <w:szCs w:val="28"/>
        </w:rPr>
        <w:t>справка о допуске к С</w:t>
      </w:r>
      <w:r w:rsidRPr="006706C2">
        <w:rPr>
          <w:sz w:val="28"/>
          <w:szCs w:val="28"/>
        </w:rPr>
        <w:t>оревнованиям по состоянию здоров</w:t>
      </w:r>
      <w:r w:rsidR="00EB072A" w:rsidRPr="006706C2">
        <w:rPr>
          <w:sz w:val="28"/>
          <w:szCs w:val="28"/>
        </w:rPr>
        <w:t>ья. Отметка о допуске врачом к С</w:t>
      </w:r>
      <w:r w:rsidRPr="006706C2">
        <w:rPr>
          <w:sz w:val="28"/>
          <w:szCs w:val="28"/>
        </w:rPr>
        <w:t>оревнованиям должна быть проставлена в заявке команд для каждого участника. Срок действия справки – 15 календарных дней со дня выдачи.</w:t>
      </w:r>
    </w:p>
    <w:p w14:paraId="7042314B" w14:textId="618BBC2D" w:rsidR="008D1264" w:rsidRDefault="008D1264" w:rsidP="008D1264">
      <w:pPr>
        <w:pStyle w:val="12"/>
        <w:ind w:left="0"/>
        <w:jc w:val="center"/>
        <w:rPr>
          <w:b/>
          <w:sz w:val="28"/>
          <w:szCs w:val="28"/>
        </w:rPr>
      </w:pPr>
      <w:r w:rsidRPr="006706C2">
        <w:rPr>
          <w:b/>
          <w:sz w:val="28"/>
          <w:szCs w:val="28"/>
          <w:lang w:val="en-US"/>
        </w:rPr>
        <w:t>V</w:t>
      </w:r>
      <w:r w:rsidRPr="006706C2">
        <w:rPr>
          <w:b/>
          <w:sz w:val="28"/>
          <w:szCs w:val="28"/>
        </w:rPr>
        <w:t>.   ПРОГРАММА СОРЕВНОВАНИЙ</w:t>
      </w:r>
    </w:p>
    <w:p w14:paraId="48BF0096" w14:textId="77777777" w:rsidR="008F24DD" w:rsidRPr="006706C2" w:rsidRDefault="008F24DD" w:rsidP="008D1264">
      <w:pPr>
        <w:pStyle w:val="12"/>
        <w:ind w:left="0"/>
        <w:jc w:val="center"/>
        <w:rPr>
          <w:b/>
          <w:sz w:val="28"/>
          <w:szCs w:val="28"/>
        </w:rPr>
      </w:pPr>
    </w:p>
    <w:p w14:paraId="735EF288" w14:textId="58BE2FE2" w:rsidR="008D1264" w:rsidRPr="006706C2" w:rsidRDefault="000D0E52" w:rsidP="008D1264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  <w:u w:val="single"/>
        </w:rPr>
        <w:t>10</w:t>
      </w:r>
      <w:r w:rsidR="00706EF0" w:rsidRPr="006706C2">
        <w:rPr>
          <w:sz w:val="28"/>
          <w:szCs w:val="28"/>
          <w:u w:val="single"/>
        </w:rPr>
        <w:t xml:space="preserve"> декабря</w:t>
      </w:r>
      <w:r w:rsidR="0021080B" w:rsidRPr="006706C2">
        <w:rPr>
          <w:sz w:val="28"/>
          <w:szCs w:val="28"/>
          <w:u w:val="single"/>
        </w:rPr>
        <w:t xml:space="preserve"> 2026 года</w:t>
      </w:r>
      <w:r w:rsidR="008D1264" w:rsidRPr="006706C2">
        <w:rPr>
          <w:sz w:val="28"/>
          <w:szCs w:val="28"/>
          <w:u w:val="single"/>
        </w:rPr>
        <w:t xml:space="preserve"> </w:t>
      </w:r>
    </w:p>
    <w:p w14:paraId="1C8B477D" w14:textId="77777777" w:rsidR="008D1264" w:rsidRPr="006706C2" w:rsidRDefault="008D1264" w:rsidP="008D1264">
      <w:pPr>
        <w:numPr>
          <w:ilvl w:val="0"/>
          <w:numId w:val="8"/>
        </w:numPr>
        <w:tabs>
          <w:tab w:val="clear" w:pos="0"/>
          <w:tab w:val="left" w:pos="709"/>
          <w:tab w:val="num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приезд участников, размещение;</w:t>
      </w:r>
    </w:p>
    <w:p w14:paraId="26425875" w14:textId="5E3673E1" w:rsidR="008D1264" w:rsidRPr="006706C2" w:rsidRDefault="008D1264" w:rsidP="00D83159">
      <w:pPr>
        <w:numPr>
          <w:ilvl w:val="0"/>
          <w:numId w:val="8"/>
        </w:numPr>
        <w:tabs>
          <w:tab w:val="clear" w:pos="0"/>
          <w:tab w:val="num" w:pos="142"/>
          <w:tab w:val="left" w:pos="709"/>
          <w:tab w:val="num" w:pos="993"/>
        </w:tabs>
        <w:ind w:left="709" w:firstLine="0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комисси</w:t>
      </w:r>
      <w:r w:rsidR="00694A63" w:rsidRPr="006706C2">
        <w:rPr>
          <w:sz w:val="28"/>
          <w:szCs w:val="28"/>
        </w:rPr>
        <w:t>я</w:t>
      </w:r>
      <w:r w:rsidRPr="006706C2">
        <w:rPr>
          <w:sz w:val="28"/>
          <w:szCs w:val="28"/>
        </w:rPr>
        <w:t xml:space="preserve"> п</w:t>
      </w:r>
      <w:r w:rsidR="00706EF0" w:rsidRPr="006706C2">
        <w:rPr>
          <w:sz w:val="28"/>
          <w:szCs w:val="28"/>
        </w:rPr>
        <w:t>о допуску участников в ЦВВС «Звездный»</w:t>
      </w:r>
      <w:r w:rsidRPr="006706C2">
        <w:rPr>
          <w:sz w:val="28"/>
          <w:szCs w:val="28"/>
        </w:rPr>
        <w:t xml:space="preserve"> (</w:t>
      </w:r>
      <w:r w:rsidR="00706EF0" w:rsidRPr="006706C2">
        <w:rPr>
          <w:sz w:val="28"/>
          <w:szCs w:val="28"/>
        </w:rPr>
        <w:t>ул.</w:t>
      </w:r>
      <w:r w:rsidR="009A62D4" w:rsidRPr="006706C2">
        <w:rPr>
          <w:sz w:val="28"/>
          <w:szCs w:val="28"/>
        </w:rPr>
        <w:t xml:space="preserve"> </w:t>
      </w:r>
      <w:r w:rsidR="00706EF0" w:rsidRPr="006706C2">
        <w:rPr>
          <w:sz w:val="28"/>
          <w:szCs w:val="28"/>
        </w:rPr>
        <w:t>Энтузиастов, 31</w:t>
      </w:r>
      <w:r w:rsidRPr="006706C2">
        <w:rPr>
          <w:sz w:val="28"/>
          <w:szCs w:val="28"/>
        </w:rPr>
        <w:t>) с</w:t>
      </w:r>
      <w:r w:rsidR="00971422" w:rsidRPr="006706C2">
        <w:rPr>
          <w:sz w:val="28"/>
          <w:szCs w:val="28"/>
        </w:rPr>
        <w:t xml:space="preserve"> 14:30 – 16:30</w:t>
      </w:r>
      <w:r w:rsidRPr="006706C2">
        <w:rPr>
          <w:sz w:val="28"/>
          <w:szCs w:val="28"/>
        </w:rPr>
        <w:t>;</w:t>
      </w:r>
    </w:p>
    <w:p w14:paraId="5A48565F" w14:textId="6F00B091" w:rsidR="008D1264" w:rsidRPr="006706C2" w:rsidRDefault="008D1264" w:rsidP="008D1264">
      <w:pPr>
        <w:numPr>
          <w:ilvl w:val="0"/>
          <w:numId w:val="8"/>
        </w:numPr>
        <w:tabs>
          <w:tab w:val="left" w:pos="709"/>
          <w:tab w:val="num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тренировка с 1</w:t>
      </w:r>
      <w:r w:rsidR="00971422" w:rsidRPr="006706C2">
        <w:rPr>
          <w:sz w:val="28"/>
          <w:szCs w:val="28"/>
        </w:rPr>
        <w:t>5</w:t>
      </w:r>
      <w:r w:rsidR="00D83159" w:rsidRPr="006706C2">
        <w:rPr>
          <w:sz w:val="28"/>
          <w:szCs w:val="28"/>
        </w:rPr>
        <w:t>:00</w:t>
      </w:r>
      <w:r w:rsidR="00971422" w:rsidRPr="006706C2">
        <w:rPr>
          <w:sz w:val="28"/>
          <w:szCs w:val="28"/>
        </w:rPr>
        <w:t xml:space="preserve"> </w:t>
      </w:r>
      <w:r w:rsidRPr="006706C2">
        <w:rPr>
          <w:sz w:val="28"/>
          <w:szCs w:val="28"/>
        </w:rPr>
        <w:t>до 1</w:t>
      </w:r>
      <w:r w:rsidR="00971422" w:rsidRPr="006706C2">
        <w:rPr>
          <w:sz w:val="28"/>
          <w:szCs w:val="28"/>
        </w:rPr>
        <w:t>8</w:t>
      </w:r>
      <w:r w:rsidR="00D83159" w:rsidRPr="006706C2">
        <w:rPr>
          <w:sz w:val="28"/>
          <w:szCs w:val="28"/>
        </w:rPr>
        <w:t>:00</w:t>
      </w:r>
      <w:r w:rsidRPr="006706C2">
        <w:rPr>
          <w:sz w:val="28"/>
          <w:szCs w:val="28"/>
        </w:rPr>
        <w:t>;</w:t>
      </w:r>
    </w:p>
    <w:p w14:paraId="24265A7F" w14:textId="77777777" w:rsidR="008D1264" w:rsidRPr="006706C2" w:rsidRDefault="008D1264" w:rsidP="008D1264">
      <w:pPr>
        <w:numPr>
          <w:ilvl w:val="0"/>
          <w:numId w:val="8"/>
        </w:numPr>
        <w:tabs>
          <w:tab w:val="left" w:pos="709"/>
          <w:tab w:val="num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совещание с представителями команд в 16</w:t>
      </w:r>
      <w:r w:rsidR="00971422" w:rsidRPr="006706C2">
        <w:rPr>
          <w:sz w:val="28"/>
          <w:szCs w:val="28"/>
        </w:rPr>
        <w:t>:40-17:10</w:t>
      </w:r>
      <w:r w:rsidRPr="006706C2">
        <w:rPr>
          <w:sz w:val="28"/>
          <w:szCs w:val="28"/>
        </w:rPr>
        <w:t>;</w:t>
      </w:r>
    </w:p>
    <w:p w14:paraId="6E6A87C3" w14:textId="0882A9AF" w:rsidR="008D1264" w:rsidRPr="006706C2" w:rsidRDefault="008D1264" w:rsidP="008D1264">
      <w:pPr>
        <w:numPr>
          <w:ilvl w:val="0"/>
          <w:numId w:val="8"/>
        </w:numPr>
        <w:tabs>
          <w:tab w:val="left" w:pos="709"/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6706C2">
        <w:rPr>
          <w:sz w:val="28"/>
          <w:szCs w:val="28"/>
        </w:rPr>
        <w:t>совещание судейской коллегии в 17</w:t>
      </w:r>
      <w:r w:rsidR="00971422" w:rsidRPr="006706C2">
        <w:rPr>
          <w:sz w:val="28"/>
          <w:szCs w:val="28"/>
        </w:rPr>
        <w:t>:30</w:t>
      </w:r>
      <w:r w:rsidRPr="006706C2">
        <w:rPr>
          <w:sz w:val="28"/>
          <w:szCs w:val="28"/>
        </w:rPr>
        <w:t>.</w:t>
      </w:r>
    </w:p>
    <w:p w14:paraId="4972E20F" w14:textId="13D494A5" w:rsidR="008D1264" w:rsidRPr="006706C2" w:rsidRDefault="00706EF0" w:rsidP="008D1264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  <w:u w:val="single"/>
        </w:rPr>
        <w:t>1</w:t>
      </w:r>
      <w:r w:rsidR="000D0E52" w:rsidRPr="006706C2">
        <w:rPr>
          <w:sz w:val="28"/>
          <w:szCs w:val="28"/>
          <w:u w:val="single"/>
        </w:rPr>
        <w:t>1</w:t>
      </w:r>
      <w:r w:rsidR="0021080B" w:rsidRPr="006706C2">
        <w:rPr>
          <w:sz w:val="28"/>
          <w:szCs w:val="28"/>
          <w:u w:val="single"/>
        </w:rPr>
        <w:t>–13 декабря</w:t>
      </w:r>
      <w:r w:rsidR="00D83159" w:rsidRPr="006706C2">
        <w:rPr>
          <w:sz w:val="28"/>
          <w:szCs w:val="28"/>
          <w:u w:val="single"/>
        </w:rPr>
        <w:t xml:space="preserve"> </w:t>
      </w:r>
      <w:r w:rsidR="0021080B" w:rsidRPr="006706C2">
        <w:rPr>
          <w:sz w:val="28"/>
          <w:szCs w:val="28"/>
          <w:u w:val="single"/>
        </w:rPr>
        <w:t>2026 года</w:t>
      </w:r>
      <w:r w:rsidR="00AB7A4D" w:rsidRPr="006706C2">
        <w:rPr>
          <w:sz w:val="28"/>
          <w:szCs w:val="28"/>
          <w:u w:val="single"/>
        </w:rPr>
        <w:t xml:space="preserve"> </w:t>
      </w:r>
    </w:p>
    <w:p w14:paraId="57573E4D" w14:textId="77777777" w:rsidR="0021080B" w:rsidRPr="006706C2" w:rsidRDefault="009A62D4" w:rsidP="0021080B">
      <w:pPr>
        <w:numPr>
          <w:ilvl w:val="0"/>
          <w:numId w:val="6"/>
        </w:numPr>
        <w:tabs>
          <w:tab w:val="clear" w:pos="0"/>
          <w:tab w:val="left" w:pos="567"/>
          <w:tab w:val="num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0</w:t>
      </w:r>
      <w:r w:rsidR="0021080B" w:rsidRPr="006706C2">
        <w:rPr>
          <w:sz w:val="28"/>
          <w:szCs w:val="28"/>
        </w:rPr>
        <w:t>9</w:t>
      </w:r>
      <w:r w:rsidRPr="006706C2">
        <w:rPr>
          <w:sz w:val="28"/>
          <w:szCs w:val="28"/>
        </w:rPr>
        <w:t>:00</w:t>
      </w:r>
      <w:r w:rsidR="008D1264" w:rsidRPr="006706C2">
        <w:rPr>
          <w:sz w:val="28"/>
          <w:szCs w:val="28"/>
        </w:rPr>
        <w:t xml:space="preserve"> – </w:t>
      </w:r>
      <w:r w:rsidRPr="006706C2">
        <w:rPr>
          <w:sz w:val="28"/>
          <w:szCs w:val="28"/>
        </w:rPr>
        <w:t>0</w:t>
      </w:r>
      <w:r w:rsidR="0021080B" w:rsidRPr="006706C2">
        <w:rPr>
          <w:sz w:val="28"/>
          <w:szCs w:val="28"/>
        </w:rPr>
        <w:t>9</w:t>
      </w:r>
      <w:r w:rsidRPr="006706C2">
        <w:rPr>
          <w:sz w:val="28"/>
          <w:szCs w:val="28"/>
        </w:rPr>
        <w:t>:50</w:t>
      </w:r>
      <w:r w:rsidR="008D1264" w:rsidRPr="006706C2">
        <w:rPr>
          <w:sz w:val="28"/>
          <w:szCs w:val="28"/>
        </w:rPr>
        <w:t xml:space="preserve"> разминка;</w:t>
      </w:r>
    </w:p>
    <w:p w14:paraId="48FDFC8B" w14:textId="77777777" w:rsidR="008D1264" w:rsidRPr="006706C2" w:rsidRDefault="0021080B" w:rsidP="0021080B">
      <w:pPr>
        <w:numPr>
          <w:ilvl w:val="0"/>
          <w:numId w:val="6"/>
        </w:numPr>
        <w:tabs>
          <w:tab w:val="clear" w:pos="0"/>
          <w:tab w:val="left" w:pos="567"/>
          <w:tab w:val="num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10</w:t>
      </w:r>
      <w:r w:rsidR="009A62D4" w:rsidRPr="006706C2">
        <w:rPr>
          <w:sz w:val="28"/>
          <w:szCs w:val="28"/>
        </w:rPr>
        <w:t>:</w:t>
      </w:r>
      <w:r w:rsidR="00EB072A" w:rsidRPr="006706C2">
        <w:rPr>
          <w:sz w:val="28"/>
          <w:szCs w:val="28"/>
        </w:rPr>
        <w:t>00 открытие С</w:t>
      </w:r>
      <w:r w:rsidR="008D1264" w:rsidRPr="006706C2">
        <w:rPr>
          <w:sz w:val="28"/>
          <w:szCs w:val="28"/>
        </w:rPr>
        <w:t>оревнований;</w:t>
      </w:r>
    </w:p>
    <w:p w14:paraId="52CE41E7" w14:textId="77777777" w:rsidR="0021080B" w:rsidRPr="006706C2" w:rsidRDefault="0021080B" w:rsidP="0021080B">
      <w:pPr>
        <w:numPr>
          <w:ilvl w:val="0"/>
          <w:numId w:val="6"/>
        </w:numPr>
        <w:tabs>
          <w:tab w:val="clear" w:pos="0"/>
          <w:tab w:val="left" w:pos="567"/>
          <w:tab w:val="num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10:00–15:00 соревновательная программа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754"/>
        <w:gridCol w:w="1552"/>
        <w:gridCol w:w="3677"/>
        <w:gridCol w:w="1986"/>
      </w:tblGrid>
      <w:tr w:rsidR="0021080B" w:rsidRPr="006706C2" w14:paraId="373A6A3F" w14:textId="77777777" w:rsidTr="000D0E52">
        <w:trPr>
          <w:trHeight w:val="1360"/>
          <w:jc w:val="center"/>
        </w:trPr>
        <w:tc>
          <w:tcPr>
            <w:tcW w:w="475" w:type="pct"/>
            <w:vAlign w:val="center"/>
            <w:hideMark/>
          </w:tcPr>
          <w:p w14:paraId="4DC319DA" w14:textId="77777777" w:rsidR="0021080B" w:rsidRPr="006706C2" w:rsidRDefault="0021080B" w:rsidP="0021080B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85" w:type="pct"/>
            <w:vAlign w:val="center"/>
            <w:hideMark/>
          </w:tcPr>
          <w:p w14:paraId="50C39F5B" w14:textId="77777777" w:rsidR="0021080B" w:rsidRPr="006706C2" w:rsidRDefault="0021080B" w:rsidP="0021080B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b/>
                <w:bCs/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7BC533C2" w14:textId="77777777" w:rsidR="0021080B" w:rsidRPr="006706C2" w:rsidRDefault="0021080B" w:rsidP="0021080B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b/>
                <w:bCs/>
                <w:color w:val="000000"/>
                <w:sz w:val="28"/>
                <w:szCs w:val="28"/>
                <w:lang w:eastAsia="ru-RU"/>
              </w:rPr>
              <w:t>Пол</w:t>
            </w:r>
          </w:p>
        </w:tc>
        <w:tc>
          <w:tcPr>
            <w:tcW w:w="1855" w:type="pct"/>
            <w:vAlign w:val="center"/>
            <w:hideMark/>
          </w:tcPr>
          <w:p w14:paraId="575F812D" w14:textId="77777777" w:rsidR="0021080B" w:rsidRPr="006706C2" w:rsidRDefault="0021080B" w:rsidP="0021080B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b/>
                <w:bCs/>
                <w:color w:val="000000"/>
                <w:sz w:val="28"/>
                <w:szCs w:val="28"/>
                <w:lang w:eastAsia="ru-RU"/>
              </w:rPr>
              <w:t>Спортивная дисциплина</w:t>
            </w:r>
          </w:p>
        </w:tc>
        <w:tc>
          <w:tcPr>
            <w:tcW w:w="1002" w:type="pct"/>
            <w:vAlign w:val="center"/>
            <w:hideMark/>
          </w:tcPr>
          <w:p w14:paraId="05EB842D" w14:textId="77777777" w:rsidR="0021080B" w:rsidRPr="006706C2" w:rsidRDefault="0021080B" w:rsidP="0021080B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b/>
                <w:bCs/>
                <w:color w:val="000000"/>
                <w:sz w:val="28"/>
                <w:szCs w:val="28"/>
                <w:lang w:eastAsia="ru-RU"/>
              </w:rPr>
              <w:t>Номер-код спортивной дисциплины</w:t>
            </w:r>
          </w:p>
        </w:tc>
      </w:tr>
      <w:tr w:rsidR="0021080B" w:rsidRPr="006706C2" w14:paraId="6BA9B2F6" w14:textId="77777777" w:rsidTr="000D0E52">
        <w:trPr>
          <w:trHeight w:val="680"/>
          <w:jc w:val="center"/>
        </w:trPr>
        <w:tc>
          <w:tcPr>
            <w:tcW w:w="475" w:type="pct"/>
            <w:vMerge w:val="restart"/>
            <w:noWrap/>
            <w:vAlign w:val="center"/>
            <w:hideMark/>
          </w:tcPr>
          <w:p w14:paraId="570AB9B1" w14:textId="767CB71E" w:rsidR="0021080B" w:rsidRPr="006706C2" w:rsidRDefault="0021080B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0D0E52" w:rsidRPr="006706C2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6706C2">
              <w:rPr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885" w:type="pct"/>
            <w:noWrap/>
            <w:vAlign w:val="center"/>
            <w:hideMark/>
          </w:tcPr>
          <w:p w14:paraId="5182AE17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1D5D8CB0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28EAF7BB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100 м</w:t>
            </w:r>
          </w:p>
        </w:tc>
        <w:tc>
          <w:tcPr>
            <w:tcW w:w="1002" w:type="pct"/>
            <w:noWrap/>
            <w:vAlign w:val="center"/>
            <w:hideMark/>
          </w:tcPr>
          <w:p w14:paraId="592E98D3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1460091811Я</w:t>
            </w:r>
          </w:p>
        </w:tc>
      </w:tr>
      <w:tr w:rsidR="0021080B" w:rsidRPr="006706C2" w14:paraId="0E470D3C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68437F2D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0072CC46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4F13549F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33A244A3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классических ластах – 100 м</w:t>
            </w:r>
          </w:p>
        </w:tc>
        <w:tc>
          <w:tcPr>
            <w:tcW w:w="1002" w:type="pct"/>
            <w:noWrap/>
            <w:vAlign w:val="center"/>
            <w:hideMark/>
          </w:tcPr>
          <w:p w14:paraId="732FDD3B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1460251811Я</w:t>
            </w:r>
          </w:p>
        </w:tc>
      </w:tr>
      <w:tr w:rsidR="0021080B" w:rsidRPr="006706C2" w14:paraId="2DFA4029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56D36062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0625622D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63341244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5FADA433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400 м</w:t>
            </w:r>
          </w:p>
        </w:tc>
        <w:tc>
          <w:tcPr>
            <w:tcW w:w="1002" w:type="pct"/>
            <w:noWrap/>
            <w:vAlign w:val="center"/>
            <w:hideMark/>
          </w:tcPr>
          <w:p w14:paraId="23812F24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1460111811Я</w:t>
            </w:r>
          </w:p>
        </w:tc>
      </w:tr>
      <w:tr w:rsidR="0021080B" w:rsidRPr="006706C2" w14:paraId="6CB513A9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747C34B1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5BFE554C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471B2D22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789F5A19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100 м</w:t>
            </w:r>
          </w:p>
        </w:tc>
        <w:tc>
          <w:tcPr>
            <w:tcW w:w="1002" w:type="pct"/>
            <w:noWrap/>
            <w:vAlign w:val="center"/>
            <w:hideMark/>
          </w:tcPr>
          <w:p w14:paraId="14506EBD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1460091811Я</w:t>
            </w:r>
          </w:p>
        </w:tc>
      </w:tr>
      <w:tr w:rsidR="0021080B" w:rsidRPr="006706C2" w14:paraId="334B185E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79C033C6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5D8F3D05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5B24E007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30B34602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классических ластах – 100 м</w:t>
            </w:r>
          </w:p>
        </w:tc>
        <w:tc>
          <w:tcPr>
            <w:tcW w:w="1002" w:type="pct"/>
            <w:noWrap/>
            <w:vAlign w:val="center"/>
            <w:hideMark/>
          </w:tcPr>
          <w:p w14:paraId="68918FEB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1460251811Я</w:t>
            </w:r>
          </w:p>
        </w:tc>
      </w:tr>
      <w:tr w:rsidR="0021080B" w:rsidRPr="006706C2" w14:paraId="2E6E3B12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62F29A80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101DFDDD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69A0C732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5806C70B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400 м</w:t>
            </w:r>
          </w:p>
        </w:tc>
        <w:tc>
          <w:tcPr>
            <w:tcW w:w="1002" w:type="pct"/>
            <w:noWrap/>
            <w:vAlign w:val="center"/>
            <w:hideMark/>
          </w:tcPr>
          <w:p w14:paraId="170ED0D5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1460111811Я</w:t>
            </w:r>
          </w:p>
        </w:tc>
      </w:tr>
      <w:tr w:rsidR="0021080B" w:rsidRPr="006706C2" w14:paraId="74A4E4CE" w14:textId="77777777" w:rsidTr="000D0E52">
        <w:trPr>
          <w:trHeight w:val="680"/>
          <w:jc w:val="center"/>
        </w:trPr>
        <w:tc>
          <w:tcPr>
            <w:tcW w:w="475" w:type="pct"/>
            <w:vMerge w:val="restart"/>
            <w:vAlign w:val="center"/>
            <w:hideMark/>
          </w:tcPr>
          <w:p w14:paraId="55DCE426" w14:textId="7F9E096A" w:rsidR="0021080B" w:rsidRPr="006706C2" w:rsidRDefault="0021080B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0D0E52" w:rsidRPr="006706C2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6706C2">
              <w:rPr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885" w:type="pct"/>
            <w:noWrap/>
            <w:vAlign w:val="center"/>
            <w:hideMark/>
          </w:tcPr>
          <w:p w14:paraId="16297201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4F074EEE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666BCDA3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Подводное плавание – 100 м</w:t>
            </w:r>
          </w:p>
        </w:tc>
        <w:tc>
          <w:tcPr>
            <w:tcW w:w="1002" w:type="pct"/>
            <w:noWrap/>
            <w:vAlign w:val="center"/>
            <w:hideMark/>
          </w:tcPr>
          <w:p w14:paraId="50BCC380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1460141811Я</w:t>
            </w:r>
          </w:p>
        </w:tc>
      </w:tr>
      <w:tr w:rsidR="0021080B" w:rsidRPr="006706C2" w14:paraId="36A57CB1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20AE1269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510503CF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487008D8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0D102ED9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1500 м</w:t>
            </w:r>
          </w:p>
        </w:tc>
        <w:tc>
          <w:tcPr>
            <w:tcW w:w="1002" w:type="pct"/>
            <w:noWrap/>
            <w:vAlign w:val="center"/>
            <w:hideMark/>
          </w:tcPr>
          <w:p w14:paraId="40E1EF48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1460101811Я</w:t>
            </w:r>
          </w:p>
        </w:tc>
      </w:tr>
      <w:tr w:rsidR="0021080B" w:rsidRPr="006706C2" w14:paraId="5CAA7347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6BBB2FE4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07292921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511B8EA9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293CC1A9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Подводное плавание – 100 м</w:t>
            </w:r>
          </w:p>
        </w:tc>
        <w:tc>
          <w:tcPr>
            <w:tcW w:w="1002" w:type="pct"/>
            <w:noWrap/>
            <w:vAlign w:val="center"/>
            <w:hideMark/>
          </w:tcPr>
          <w:p w14:paraId="1ADE4930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1460141811Я</w:t>
            </w:r>
          </w:p>
        </w:tc>
      </w:tr>
      <w:tr w:rsidR="0021080B" w:rsidRPr="006706C2" w14:paraId="0B1AB0CB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204182FE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0C4B0552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3517D35C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6E144F94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1500 м</w:t>
            </w:r>
          </w:p>
        </w:tc>
        <w:tc>
          <w:tcPr>
            <w:tcW w:w="1002" w:type="pct"/>
            <w:noWrap/>
            <w:vAlign w:val="center"/>
            <w:hideMark/>
          </w:tcPr>
          <w:p w14:paraId="1C3DD4D5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1460101811Я</w:t>
            </w:r>
          </w:p>
        </w:tc>
      </w:tr>
      <w:tr w:rsidR="0021080B" w:rsidRPr="006706C2" w14:paraId="4D75038C" w14:textId="77777777" w:rsidTr="000D0E52">
        <w:trPr>
          <w:trHeight w:val="680"/>
          <w:jc w:val="center"/>
        </w:trPr>
        <w:tc>
          <w:tcPr>
            <w:tcW w:w="475" w:type="pct"/>
            <w:vMerge w:val="restart"/>
            <w:noWrap/>
            <w:vAlign w:val="center"/>
            <w:hideMark/>
          </w:tcPr>
          <w:p w14:paraId="0544C212" w14:textId="53EC6E73" w:rsidR="0021080B" w:rsidRPr="006706C2" w:rsidRDefault="0021080B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0D0E52" w:rsidRPr="006706C2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6706C2">
              <w:rPr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885" w:type="pct"/>
            <w:noWrap/>
            <w:vAlign w:val="center"/>
            <w:hideMark/>
          </w:tcPr>
          <w:p w14:paraId="39D5EE8D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5F2D7209" w14:textId="77777777" w:rsidR="0021080B" w:rsidRPr="006706C2" w:rsidRDefault="0021080B" w:rsidP="0021080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6D7CA2CD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50 м</w:t>
            </w:r>
          </w:p>
        </w:tc>
        <w:tc>
          <w:tcPr>
            <w:tcW w:w="1002" w:type="pct"/>
            <w:noWrap/>
            <w:vAlign w:val="center"/>
            <w:hideMark/>
          </w:tcPr>
          <w:p w14:paraId="617E8303" w14:textId="77777777" w:rsidR="0021080B" w:rsidRPr="006706C2" w:rsidRDefault="0021080B" w:rsidP="0021080B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1460081811Я</w:t>
            </w:r>
          </w:p>
        </w:tc>
      </w:tr>
      <w:tr w:rsidR="000D0E52" w:rsidRPr="006706C2" w14:paraId="4301694B" w14:textId="77777777" w:rsidTr="000D0E52">
        <w:trPr>
          <w:trHeight w:val="680"/>
          <w:jc w:val="center"/>
        </w:trPr>
        <w:tc>
          <w:tcPr>
            <w:tcW w:w="475" w:type="pct"/>
            <w:vMerge/>
            <w:noWrap/>
            <w:vAlign w:val="center"/>
          </w:tcPr>
          <w:p w14:paraId="4DA3A849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</w:tcPr>
          <w:p w14:paraId="1A7BD416" w14:textId="1C177BC9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</w:tcPr>
          <w:p w14:paraId="1B84021F" w14:textId="4BF49188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</w:tcPr>
          <w:p w14:paraId="32522698" w14:textId="007FF224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200 м</w:t>
            </w:r>
          </w:p>
        </w:tc>
        <w:tc>
          <w:tcPr>
            <w:tcW w:w="1002" w:type="pct"/>
            <w:noWrap/>
            <w:vAlign w:val="center"/>
          </w:tcPr>
          <w:p w14:paraId="149F6C10" w14:textId="4778F97D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1460131811Я</w:t>
            </w:r>
          </w:p>
        </w:tc>
      </w:tr>
      <w:tr w:rsidR="000D0E52" w:rsidRPr="006706C2" w14:paraId="2C496BAC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1D15FC8F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6F86C699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207DD4D1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165A2BB9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классических ластах – 50 м</w:t>
            </w:r>
          </w:p>
        </w:tc>
        <w:tc>
          <w:tcPr>
            <w:tcW w:w="1002" w:type="pct"/>
            <w:noWrap/>
            <w:vAlign w:val="center"/>
            <w:hideMark/>
          </w:tcPr>
          <w:p w14:paraId="1C4C0ADC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1460241811Я</w:t>
            </w:r>
          </w:p>
        </w:tc>
      </w:tr>
      <w:tr w:rsidR="000D0E52" w:rsidRPr="006706C2" w14:paraId="489BB59B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17B45F7B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7DBFBBC9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3F940083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2BE46A0C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Подводное плавание – 400 м</w:t>
            </w:r>
          </w:p>
        </w:tc>
        <w:tc>
          <w:tcPr>
            <w:tcW w:w="1002" w:type="pct"/>
            <w:noWrap/>
            <w:vAlign w:val="center"/>
            <w:hideMark/>
          </w:tcPr>
          <w:p w14:paraId="74C51AA2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1460151811Я</w:t>
            </w:r>
          </w:p>
        </w:tc>
      </w:tr>
      <w:tr w:rsidR="000D0E52" w:rsidRPr="006706C2" w14:paraId="4055366A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1892E5C9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568607C4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6EE4C96F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5A10A25B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классических ластах – 400 м</w:t>
            </w:r>
          </w:p>
        </w:tc>
        <w:tc>
          <w:tcPr>
            <w:tcW w:w="1002" w:type="pct"/>
            <w:noWrap/>
            <w:vAlign w:val="center"/>
            <w:hideMark/>
          </w:tcPr>
          <w:p w14:paraId="4B3160A3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1460411811Я</w:t>
            </w:r>
          </w:p>
        </w:tc>
      </w:tr>
      <w:tr w:rsidR="000D0E52" w:rsidRPr="006706C2" w14:paraId="1409822C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20155B40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6E5A5873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1B002871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701C49D8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50 м</w:t>
            </w:r>
          </w:p>
        </w:tc>
        <w:tc>
          <w:tcPr>
            <w:tcW w:w="1002" w:type="pct"/>
            <w:noWrap/>
            <w:vAlign w:val="center"/>
            <w:hideMark/>
          </w:tcPr>
          <w:p w14:paraId="0849D8A9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1460081811Я</w:t>
            </w:r>
          </w:p>
        </w:tc>
      </w:tr>
      <w:tr w:rsidR="000D0E52" w:rsidRPr="006706C2" w14:paraId="1D41A2D2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4BD37CFE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0B6F0028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3C65B6E1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25259FFF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классических ластах – 50 м</w:t>
            </w:r>
          </w:p>
        </w:tc>
        <w:tc>
          <w:tcPr>
            <w:tcW w:w="1002" w:type="pct"/>
            <w:noWrap/>
            <w:vAlign w:val="center"/>
            <w:hideMark/>
          </w:tcPr>
          <w:p w14:paraId="2F77AD57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1460241811Я</w:t>
            </w:r>
          </w:p>
        </w:tc>
      </w:tr>
      <w:tr w:rsidR="000D0E52" w:rsidRPr="006706C2" w14:paraId="2BB5D01E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</w:tcPr>
          <w:p w14:paraId="3DD26CC0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</w:tcPr>
          <w:p w14:paraId="4CA2E016" w14:textId="083BF7F8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</w:tcPr>
          <w:p w14:paraId="1F7B79C5" w14:textId="48C872C9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</w:tcPr>
          <w:p w14:paraId="5EFB42DF" w14:textId="4CE8664E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200 м</w:t>
            </w:r>
          </w:p>
        </w:tc>
        <w:tc>
          <w:tcPr>
            <w:tcW w:w="1002" w:type="pct"/>
            <w:noWrap/>
            <w:vAlign w:val="center"/>
          </w:tcPr>
          <w:p w14:paraId="684149B7" w14:textId="0AA99DA6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1460131811Я</w:t>
            </w:r>
          </w:p>
        </w:tc>
      </w:tr>
      <w:tr w:rsidR="000D0E52" w:rsidRPr="006706C2" w14:paraId="4528AAC2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7A101F50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578E35C6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05B1D48F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12342D72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Подводное плавание – 400 м</w:t>
            </w:r>
          </w:p>
        </w:tc>
        <w:tc>
          <w:tcPr>
            <w:tcW w:w="1002" w:type="pct"/>
            <w:noWrap/>
            <w:vAlign w:val="center"/>
            <w:hideMark/>
          </w:tcPr>
          <w:p w14:paraId="76C02A6E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1460151811Я</w:t>
            </w:r>
          </w:p>
        </w:tc>
      </w:tr>
      <w:tr w:rsidR="000D0E52" w:rsidRPr="006706C2" w14:paraId="45235258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442BA46D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594FBC2B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62F29DE7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10A0906C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классических ластах – 400 м</w:t>
            </w:r>
          </w:p>
        </w:tc>
        <w:tc>
          <w:tcPr>
            <w:tcW w:w="1002" w:type="pct"/>
            <w:noWrap/>
            <w:vAlign w:val="center"/>
            <w:hideMark/>
          </w:tcPr>
          <w:p w14:paraId="7AD1291E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1460411811Я</w:t>
            </w:r>
          </w:p>
        </w:tc>
      </w:tr>
      <w:tr w:rsidR="000D0E52" w:rsidRPr="006706C2" w14:paraId="74E9212E" w14:textId="77777777" w:rsidTr="000D0E52">
        <w:trPr>
          <w:trHeight w:val="680"/>
          <w:jc w:val="center"/>
        </w:trPr>
        <w:tc>
          <w:tcPr>
            <w:tcW w:w="475" w:type="pct"/>
            <w:vMerge w:val="restart"/>
            <w:noWrap/>
            <w:vAlign w:val="center"/>
            <w:hideMark/>
          </w:tcPr>
          <w:p w14:paraId="771AC9C4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885" w:type="pct"/>
            <w:noWrap/>
            <w:vAlign w:val="center"/>
            <w:hideMark/>
          </w:tcPr>
          <w:p w14:paraId="59BB4F33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01DA400E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2CD81B79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Ныряние в ластах в длину – 50 м</w:t>
            </w:r>
          </w:p>
        </w:tc>
        <w:tc>
          <w:tcPr>
            <w:tcW w:w="1002" w:type="pct"/>
            <w:noWrap/>
            <w:vAlign w:val="center"/>
            <w:hideMark/>
          </w:tcPr>
          <w:p w14:paraId="79A2C83F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1460171811Я</w:t>
            </w:r>
          </w:p>
        </w:tc>
      </w:tr>
      <w:tr w:rsidR="000D0E52" w:rsidRPr="006706C2" w14:paraId="13B45674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2EAACB23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693FC711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  <w:hideMark/>
          </w:tcPr>
          <w:p w14:paraId="4EC4D0B5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6F87A16B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800 м</w:t>
            </w:r>
          </w:p>
        </w:tc>
        <w:tc>
          <w:tcPr>
            <w:tcW w:w="1002" w:type="pct"/>
            <w:noWrap/>
            <w:vAlign w:val="center"/>
            <w:hideMark/>
          </w:tcPr>
          <w:p w14:paraId="414874C4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1460121811Я</w:t>
            </w:r>
          </w:p>
        </w:tc>
      </w:tr>
      <w:tr w:rsidR="000D0E52" w:rsidRPr="006706C2" w14:paraId="315FCE9D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</w:tcPr>
          <w:p w14:paraId="7C5E0181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</w:tcPr>
          <w:p w14:paraId="3D6CB00B" w14:textId="30B4EC6B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заплывы</w:t>
            </w:r>
          </w:p>
        </w:tc>
        <w:tc>
          <w:tcPr>
            <w:tcW w:w="783" w:type="pct"/>
            <w:vAlign w:val="center"/>
          </w:tcPr>
          <w:p w14:paraId="0DAA6B58" w14:textId="27DE99D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</w:tcPr>
          <w:p w14:paraId="5DE4BE2C" w14:textId="21C0A633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эстафета 4х100м</w:t>
            </w:r>
          </w:p>
        </w:tc>
        <w:tc>
          <w:tcPr>
            <w:tcW w:w="1002" w:type="pct"/>
            <w:noWrap/>
            <w:vAlign w:val="center"/>
          </w:tcPr>
          <w:p w14:paraId="2B608876" w14:textId="76B4A4E0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1460181811Я</w:t>
            </w:r>
          </w:p>
        </w:tc>
      </w:tr>
      <w:tr w:rsidR="000D0E52" w:rsidRPr="006706C2" w14:paraId="6F9E00BA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08654C0D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14:paraId="31235322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  <w:hideMark/>
          </w:tcPr>
          <w:p w14:paraId="333912F9" w14:textId="77777777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  <w:hideMark/>
          </w:tcPr>
          <w:p w14:paraId="2F99A935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Ныряние в ластах в длину – 50 м</w:t>
            </w:r>
          </w:p>
        </w:tc>
        <w:tc>
          <w:tcPr>
            <w:tcW w:w="1002" w:type="pct"/>
            <w:noWrap/>
            <w:vAlign w:val="center"/>
            <w:hideMark/>
          </w:tcPr>
          <w:p w14:paraId="34FD2C6C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1460171811Я</w:t>
            </w:r>
          </w:p>
        </w:tc>
      </w:tr>
      <w:tr w:rsidR="000D0E52" w:rsidRPr="006706C2" w14:paraId="7E834F0A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</w:tcPr>
          <w:p w14:paraId="735403B0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</w:tcPr>
          <w:p w14:paraId="791E72A4" w14:textId="4D4AFEA6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</w:tcPr>
          <w:p w14:paraId="2020F996" w14:textId="51180371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</w:tcPr>
          <w:p w14:paraId="2C13BAA6" w14:textId="2148D76D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800 м</w:t>
            </w:r>
          </w:p>
        </w:tc>
        <w:tc>
          <w:tcPr>
            <w:tcW w:w="1002" w:type="pct"/>
            <w:noWrap/>
            <w:vAlign w:val="center"/>
          </w:tcPr>
          <w:p w14:paraId="0BEC2CE7" w14:textId="027D2E1E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1460121811Я</w:t>
            </w:r>
          </w:p>
        </w:tc>
      </w:tr>
      <w:tr w:rsidR="000D0E52" w:rsidRPr="006706C2" w14:paraId="5A8C6E24" w14:textId="77777777" w:rsidTr="000D0E52">
        <w:trPr>
          <w:trHeight w:val="680"/>
          <w:jc w:val="center"/>
        </w:trPr>
        <w:tc>
          <w:tcPr>
            <w:tcW w:w="475" w:type="pct"/>
            <w:vMerge/>
            <w:vAlign w:val="center"/>
            <w:hideMark/>
          </w:tcPr>
          <w:p w14:paraId="1B8EC314" w14:textId="77777777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pct"/>
            <w:noWrap/>
            <w:vAlign w:val="center"/>
          </w:tcPr>
          <w:p w14:paraId="4EDE9222" w14:textId="0C94B7D3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награждение</w:t>
            </w:r>
          </w:p>
        </w:tc>
        <w:tc>
          <w:tcPr>
            <w:tcW w:w="783" w:type="pct"/>
            <w:vAlign w:val="center"/>
          </w:tcPr>
          <w:p w14:paraId="4B990136" w14:textId="7778401D" w:rsidR="000D0E52" w:rsidRPr="006706C2" w:rsidRDefault="000D0E52" w:rsidP="000D0E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женщины мужчины</w:t>
            </w:r>
          </w:p>
        </w:tc>
        <w:tc>
          <w:tcPr>
            <w:tcW w:w="1855" w:type="pct"/>
            <w:vAlign w:val="center"/>
          </w:tcPr>
          <w:p w14:paraId="47D04CCF" w14:textId="5B408D46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Плавание в ластах – эстафета 4х100м</w:t>
            </w:r>
          </w:p>
        </w:tc>
        <w:tc>
          <w:tcPr>
            <w:tcW w:w="1002" w:type="pct"/>
            <w:noWrap/>
            <w:vAlign w:val="center"/>
          </w:tcPr>
          <w:p w14:paraId="1D1F7306" w14:textId="56789045" w:rsidR="000D0E52" w:rsidRPr="006706C2" w:rsidRDefault="000D0E52" w:rsidP="000D0E5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6706C2">
              <w:rPr>
                <w:color w:val="000000"/>
                <w:sz w:val="28"/>
                <w:szCs w:val="28"/>
                <w:lang w:eastAsia="ru-RU"/>
              </w:rPr>
              <w:t>1460181811Я</w:t>
            </w:r>
          </w:p>
        </w:tc>
      </w:tr>
    </w:tbl>
    <w:p w14:paraId="09BC0602" w14:textId="77777777" w:rsidR="005C5CF3" w:rsidRPr="006706C2" w:rsidRDefault="005C5CF3" w:rsidP="00275DAF">
      <w:pPr>
        <w:tabs>
          <w:tab w:val="left" w:pos="567"/>
        </w:tabs>
        <w:ind w:firstLine="709"/>
        <w:jc w:val="both"/>
        <w:rPr>
          <w:sz w:val="28"/>
          <w:szCs w:val="28"/>
          <w:u w:val="single"/>
        </w:rPr>
      </w:pPr>
    </w:p>
    <w:p w14:paraId="4A110215" w14:textId="616F667F" w:rsidR="00275DAF" w:rsidRPr="006706C2" w:rsidRDefault="00DA3B8B" w:rsidP="00275DA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  <w:u w:val="single"/>
        </w:rPr>
        <w:t>1</w:t>
      </w:r>
      <w:r w:rsidR="005C5CF3" w:rsidRPr="006706C2">
        <w:rPr>
          <w:sz w:val="28"/>
          <w:szCs w:val="28"/>
          <w:u w:val="single"/>
        </w:rPr>
        <w:t>4</w:t>
      </w:r>
      <w:r w:rsidR="00275DAF" w:rsidRPr="006706C2">
        <w:rPr>
          <w:sz w:val="28"/>
          <w:szCs w:val="28"/>
          <w:u w:val="single"/>
        </w:rPr>
        <w:t xml:space="preserve"> декабря</w:t>
      </w:r>
      <w:r w:rsidR="005C5CF3" w:rsidRPr="006706C2">
        <w:rPr>
          <w:sz w:val="28"/>
          <w:szCs w:val="28"/>
          <w:u w:val="single"/>
        </w:rPr>
        <w:t xml:space="preserve"> 2026 года</w:t>
      </w:r>
    </w:p>
    <w:p w14:paraId="0989BA98" w14:textId="626BECFC" w:rsidR="00275DAF" w:rsidRPr="006706C2" w:rsidRDefault="005C5CF3" w:rsidP="00275DAF">
      <w:pPr>
        <w:numPr>
          <w:ilvl w:val="0"/>
          <w:numId w:val="10"/>
        </w:numPr>
        <w:tabs>
          <w:tab w:val="clear" w:pos="0"/>
          <w:tab w:val="left" w:pos="709"/>
          <w:tab w:val="num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lastRenderedPageBreak/>
        <w:t>О</w:t>
      </w:r>
      <w:r w:rsidR="00275DAF" w:rsidRPr="006706C2">
        <w:rPr>
          <w:sz w:val="28"/>
          <w:szCs w:val="28"/>
        </w:rPr>
        <w:t>тъезд</w:t>
      </w:r>
      <w:r w:rsidRPr="006706C2">
        <w:rPr>
          <w:sz w:val="28"/>
          <w:szCs w:val="28"/>
        </w:rPr>
        <w:t xml:space="preserve"> иногородних</w:t>
      </w:r>
      <w:r w:rsidR="00275DAF" w:rsidRPr="006706C2">
        <w:rPr>
          <w:sz w:val="28"/>
          <w:szCs w:val="28"/>
        </w:rPr>
        <w:t xml:space="preserve"> участников</w:t>
      </w:r>
      <w:r w:rsidRPr="006706C2">
        <w:rPr>
          <w:sz w:val="28"/>
          <w:szCs w:val="28"/>
        </w:rPr>
        <w:t xml:space="preserve"> соревнований</w:t>
      </w:r>
      <w:r w:rsidR="00275DAF" w:rsidRPr="006706C2">
        <w:rPr>
          <w:sz w:val="28"/>
          <w:szCs w:val="28"/>
        </w:rPr>
        <w:t>.</w:t>
      </w:r>
    </w:p>
    <w:p w14:paraId="03C82054" w14:textId="77777777" w:rsidR="00D35EB3" w:rsidRPr="006706C2" w:rsidRDefault="00D35EB3" w:rsidP="008D1264">
      <w:pPr>
        <w:pStyle w:val="Default"/>
        <w:tabs>
          <w:tab w:val="left" w:pos="1134"/>
        </w:tabs>
        <w:jc w:val="both"/>
        <w:rPr>
          <w:b/>
          <w:sz w:val="28"/>
          <w:szCs w:val="28"/>
        </w:rPr>
      </w:pPr>
    </w:p>
    <w:p w14:paraId="2F8CF874" w14:textId="5AA3441A" w:rsidR="008D1264" w:rsidRDefault="008D1264" w:rsidP="008D1264">
      <w:pPr>
        <w:pStyle w:val="Default"/>
        <w:tabs>
          <w:tab w:val="left" w:pos="1134"/>
        </w:tabs>
        <w:ind w:left="1134" w:hanging="850"/>
        <w:jc w:val="center"/>
        <w:rPr>
          <w:b/>
          <w:color w:val="auto"/>
          <w:sz w:val="28"/>
          <w:szCs w:val="28"/>
        </w:rPr>
      </w:pPr>
      <w:r w:rsidRPr="006706C2">
        <w:rPr>
          <w:b/>
          <w:color w:val="auto"/>
          <w:sz w:val="28"/>
          <w:szCs w:val="28"/>
          <w:lang w:val="en-US"/>
        </w:rPr>
        <w:t>VI</w:t>
      </w:r>
      <w:r w:rsidRPr="006706C2">
        <w:rPr>
          <w:b/>
          <w:color w:val="auto"/>
          <w:sz w:val="28"/>
          <w:szCs w:val="28"/>
        </w:rPr>
        <w:t>.    УСЛОВИЯ ПОДВЕДЕНИЯ ИТОГОВ</w:t>
      </w:r>
    </w:p>
    <w:p w14:paraId="44787D53" w14:textId="77777777" w:rsidR="008F24DD" w:rsidRPr="006706C2" w:rsidRDefault="008F24DD" w:rsidP="008D1264">
      <w:pPr>
        <w:pStyle w:val="Default"/>
        <w:tabs>
          <w:tab w:val="left" w:pos="1134"/>
        </w:tabs>
        <w:ind w:left="1134" w:hanging="850"/>
        <w:jc w:val="center"/>
        <w:rPr>
          <w:b/>
          <w:sz w:val="28"/>
          <w:szCs w:val="28"/>
        </w:rPr>
      </w:pPr>
    </w:p>
    <w:p w14:paraId="61D0A033" w14:textId="0EE5C261" w:rsidR="00EB072A" w:rsidRPr="006706C2" w:rsidRDefault="00EB072A" w:rsidP="00667CD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Соревнования являются личными с подведением командного зачета среди команд </w:t>
      </w:r>
      <w:r w:rsidR="00AA34AD" w:rsidRPr="006706C2">
        <w:rPr>
          <w:sz w:val="28"/>
          <w:szCs w:val="28"/>
        </w:rPr>
        <w:t>ООВО</w:t>
      </w:r>
      <w:r w:rsidRPr="006706C2">
        <w:rPr>
          <w:sz w:val="28"/>
          <w:szCs w:val="28"/>
        </w:rPr>
        <w:t xml:space="preserve"> субъектов Российской Федерации.</w:t>
      </w:r>
    </w:p>
    <w:p w14:paraId="1B9EB4B3" w14:textId="77777777" w:rsidR="008D1264" w:rsidRPr="006706C2" w:rsidRDefault="008D1264" w:rsidP="00667CD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В лич</w:t>
      </w:r>
      <w:r w:rsidR="00EB072A" w:rsidRPr="006706C2">
        <w:rPr>
          <w:sz w:val="28"/>
          <w:szCs w:val="28"/>
        </w:rPr>
        <w:t>ных видах программы спортивных С</w:t>
      </w:r>
      <w:r w:rsidRPr="006706C2">
        <w:rPr>
          <w:sz w:val="28"/>
          <w:szCs w:val="28"/>
        </w:rPr>
        <w:t>оревнований победители и призеры определяются раздельно среди женщин и мужчин по лучшему временному результату в каждом виде программы.</w:t>
      </w:r>
    </w:p>
    <w:p w14:paraId="3286E748" w14:textId="77777777" w:rsidR="008D1264" w:rsidRPr="006706C2" w:rsidRDefault="008D1264" w:rsidP="00667CD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В эстафетном плавании победители и призеры определяются раздельно среди женщин и мужчин по лучшему временному результату.</w:t>
      </w:r>
    </w:p>
    <w:p w14:paraId="7C638E18" w14:textId="0F693E18" w:rsidR="008D1264" w:rsidRPr="006706C2" w:rsidRDefault="008D1264" w:rsidP="00667CD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Командный зачет </w:t>
      </w:r>
      <w:r w:rsidR="00AA34AD" w:rsidRPr="006706C2">
        <w:rPr>
          <w:sz w:val="28"/>
          <w:szCs w:val="28"/>
        </w:rPr>
        <w:t xml:space="preserve">среди команд ООВО субъектов Российской Федерации </w:t>
      </w:r>
      <w:r w:rsidRPr="006706C2">
        <w:rPr>
          <w:sz w:val="28"/>
          <w:szCs w:val="28"/>
        </w:rPr>
        <w:t>подводится по наибольшей сумме очков, набранных всеми участниками команды в индивидуальных видах программы и эстафете.</w:t>
      </w:r>
    </w:p>
    <w:p w14:paraId="124F1FDD" w14:textId="77777777" w:rsidR="008D1264" w:rsidRPr="006706C2" w:rsidRDefault="008D1264" w:rsidP="00667CD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Победитель в командном зачете определяется по наибольшей сумме очков, набранных всеми участниками команды. </w:t>
      </w:r>
    </w:p>
    <w:p w14:paraId="00861F68" w14:textId="77777777" w:rsidR="008D1264" w:rsidRPr="006706C2" w:rsidRDefault="008D1264" w:rsidP="00AA34AD">
      <w:pPr>
        <w:tabs>
          <w:tab w:val="left" w:pos="709"/>
        </w:tabs>
        <w:spacing w:after="240"/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Каждый спортсмен может выступать на трех дистанциях, не счит</w:t>
      </w:r>
      <w:r w:rsidR="00A95E8E" w:rsidRPr="006706C2">
        <w:rPr>
          <w:sz w:val="28"/>
          <w:szCs w:val="28"/>
        </w:rPr>
        <w:t>ая эстафет, в командном зачете</w:t>
      </w:r>
      <w:r w:rsidRPr="006706C2">
        <w:rPr>
          <w:sz w:val="28"/>
          <w:szCs w:val="28"/>
        </w:rPr>
        <w:t xml:space="preserve"> и на двух дистанциях в личном зачете.</w:t>
      </w:r>
    </w:p>
    <w:p w14:paraId="346F7C26" w14:textId="77777777" w:rsidR="00667CD9" w:rsidRPr="006706C2" w:rsidRDefault="00667CD9" w:rsidP="00AA34AD">
      <w:pPr>
        <w:ind w:firstLine="709"/>
        <w:jc w:val="both"/>
        <w:rPr>
          <w:sz w:val="22"/>
          <w:szCs w:val="26"/>
        </w:rPr>
      </w:pPr>
      <w:r w:rsidRPr="006706C2">
        <w:rPr>
          <w:sz w:val="28"/>
          <w:szCs w:val="28"/>
        </w:rPr>
        <w:t xml:space="preserve">Очки начисляются по таблице: </w:t>
      </w:r>
    </w:p>
    <w:tbl>
      <w:tblPr>
        <w:tblW w:w="10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488"/>
        <w:gridCol w:w="425"/>
        <w:gridCol w:w="425"/>
        <w:gridCol w:w="557"/>
      </w:tblGrid>
      <w:tr w:rsidR="00667CD9" w:rsidRPr="006706C2" w14:paraId="6E1566EF" w14:textId="77777777" w:rsidTr="00AA34AD">
        <w:trPr>
          <w:trHeight w:val="560"/>
        </w:trPr>
        <w:tc>
          <w:tcPr>
            <w:tcW w:w="802" w:type="dxa"/>
            <w:tcMar>
              <w:left w:w="0" w:type="dxa"/>
              <w:right w:w="0" w:type="dxa"/>
            </w:tcMar>
            <w:vAlign w:val="center"/>
          </w:tcPr>
          <w:p w14:paraId="33FA8D75" w14:textId="77777777" w:rsidR="00667CD9" w:rsidRPr="006706C2" w:rsidRDefault="00667CD9" w:rsidP="00B53399">
            <w:pPr>
              <w:ind w:right="11"/>
              <w:rPr>
                <w:sz w:val="22"/>
                <w:szCs w:val="26"/>
              </w:rPr>
            </w:pPr>
            <w:r w:rsidRPr="006706C2">
              <w:rPr>
                <w:sz w:val="22"/>
                <w:szCs w:val="26"/>
              </w:rPr>
              <w:t>Место:</w:t>
            </w:r>
          </w:p>
        </w:tc>
        <w:tc>
          <w:tcPr>
            <w:tcW w:w="374" w:type="dxa"/>
            <w:tcMar>
              <w:left w:w="0" w:type="dxa"/>
              <w:right w:w="0" w:type="dxa"/>
            </w:tcMar>
          </w:tcPr>
          <w:p w14:paraId="2E1183B4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70F66971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3837FC77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3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56DD2C62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4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7DFC8C8E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5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5CA9256F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6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600E0B48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7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15D3C1F2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8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77C40CE5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9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372F9EEF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10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38F10653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11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118C6D48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12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53490F70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13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34E222F1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14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62633690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15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1331294D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16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600A3388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17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0267C9F8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18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62BBCF3C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19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5A0A2E14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20</w:t>
            </w:r>
          </w:p>
        </w:tc>
        <w:tc>
          <w:tcPr>
            <w:tcW w:w="488" w:type="dxa"/>
          </w:tcPr>
          <w:p w14:paraId="53969AB8" w14:textId="77777777" w:rsidR="00667CD9" w:rsidRPr="006706C2" w:rsidRDefault="00667CD9" w:rsidP="00667CD9">
            <w:pPr>
              <w:ind w:right="-57"/>
              <w:rPr>
                <w:sz w:val="26"/>
                <w:szCs w:val="26"/>
                <w:lang w:val="en-US"/>
              </w:rPr>
            </w:pPr>
            <w:r w:rsidRPr="006706C2">
              <w:rPr>
                <w:sz w:val="26"/>
                <w:szCs w:val="26"/>
              </w:rPr>
              <w:t>2</w:t>
            </w:r>
            <w:r w:rsidRPr="006706C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25" w:type="dxa"/>
          </w:tcPr>
          <w:p w14:paraId="53BA5C6F" w14:textId="77777777" w:rsidR="00667CD9" w:rsidRPr="006706C2" w:rsidRDefault="00667CD9" w:rsidP="00B53399">
            <w:pPr>
              <w:ind w:right="-113"/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22</w:t>
            </w:r>
          </w:p>
        </w:tc>
        <w:tc>
          <w:tcPr>
            <w:tcW w:w="425" w:type="dxa"/>
          </w:tcPr>
          <w:p w14:paraId="2F78F521" w14:textId="77777777" w:rsidR="00667CD9" w:rsidRPr="006706C2" w:rsidRDefault="00667CD9" w:rsidP="00B53399">
            <w:pPr>
              <w:ind w:right="-57"/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23</w:t>
            </w:r>
          </w:p>
        </w:tc>
        <w:tc>
          <w:tcPr>
            <w:tcW w:w="557" w:type="dxa"/>
          </w:tcPr>
          <w:p w14:paraId="4E60AE8E" w14:textId="2391B9CE" w:rsidR="00667CD9" w:rsidRPr="006706C2" w:rsidRDefault="00667CD9" w:rsidP="00B53399">
            <w:pPr>
              <w:ind w:right="-57"/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24</w:t>
            </w:r>
            <w:r w:rsidR="00AA34AD" w:rsidRPr="006706C2">
              <w:rPr>
                <w:sz w:val="26"/>
                <w:szCs w:val="26"/>
              </w:rPr>
              <w:t>*</w:t>
            </w:r>
          </w:p>
        </w:tc>
      </w:tr>
      <w:tr w:rsidR="00667CD9" w:rsidRPr="006706C2" w14:paraId="5184D237" w14:textId="77777777" w:rsidTr="00AA34AD">
        <w:trPr>
          <w:trHeight w:val="266"/>
        </w:trPr>
        <w:tc>
          <w:tcPr>
            <w:tcW w:w="802" w:type="dxa"/>
            <w:tcMar>
              <w:left w:w="0" w:type="dxa"/>
              <w:right w:w="0" w:type="dxa"/>
            </w:tcMar>
            <w:vAlign w:val="center"/>
          </w:tcPr>
          <w:p w14:paraId="461AC780" w14:textId="77777777" w:rsidR="00667CD9" w:rsidRPr="006706C2" w:rsidRDefault="00667CD9" w:rsidP="00B53399">
            <w:pPr>
              <w:ind w:right="11"/>
              <w:rPr>
                <w:sz w:val="22"/>
                <w:szCs w:val="26"/>
              </w:rPr>
            </w:pPr>
            <w:r w:rsidRPr="006706C2">
              <w:rPr>
                <w:sz w:val="22"/>
                <w:szCs w:val="26"/>
              </w:rPr>
              <w:t>Очки:</w:t>
            </w:r>
          </w:p>
        </w:tc>
        <w:tc>
          <w:tcPr>
            <w:tcW w:w="374" w:type="dxa"/>
            <w:tcMar>
              <w:left w:w="0" w:type="dxa"/>
              <w:right w:w="0" w:type="dxa"/>
            </w:tcMar>
          </w:tcPr>
          <w:p w14:paraId="0C6449E7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50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7E73D292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46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3C6218F6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42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1A645AD4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39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16FD391B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36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0B847C3B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33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749E987B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30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034C979B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27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2C60BE98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24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167CAA49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22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479D6D90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20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7D810C3E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18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5ABFAC0B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16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06381610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14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30B32527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12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63A50BA1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10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4DBBFDBF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8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4002758F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7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3964BB60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6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</w:tcPr>
          <w:p w14:paraId="68753634" w14:textId="77777777" w:rsidR="00667CD9" w:rsidRPr="006706C2" w:rsidRDefault="00667CD9" w:rsidP="00B53399">
            <w:pPr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5</w:t>
            </w:r>
          </w:p>
        </w:tc>
        <w:tc>
          <w:tcPr>
            <w:tcW w:w="488" w:type="dxa"/>
          </w:tcPr>
          <w:p w14:paraId="73AD4B0B" w14:textId="77777777" w:rsidR="00667CD9" w:rsidRPr="006706C2" w:rsidRDefault="00667CD9" w:rsidP="00B53399">
            <w:pPr>
              <w:ind w:right="-57"/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14:paraId="5A24E340" w14:textId="77777777" w:rsidR="00667CD9" w:rsidRPr="006706C2" w:rsidRDefault="00667CD9" w:rsidP="00B53399">
            <w:pPr>
              <w:ind w:right="-113"/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3</w:t>
            </w:r>
          </w:p>
        </w:tc>
        <w:tc>
          <w:tcPr>
            <w:tcW w:w="425" w:type="dxa"/>
          </w:tcPr>
          <w:p w14:paraId="542EEAA3" w14:textId="77777777" w:rsidR="00667CD9" w:rsidRPr="006706C2" w:rsidRDefault="00667CD9" w:rsidP="00B53399">
            <w:pPr>
              <w:ind w:right="-57"/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2</w:t>
            </w:r>
          </w:p>
        </w:tc>
        <w:tc>
          <w:tcPr>
            <w:tcW w:w="557" w:type="dxa"/>
          </w:tcPr>
          <w:p w14:paraId="26EC47A2" w14:textId="77777777" w:rsidR="00667CD9" w:rsidRPr="006706C2" w:rsidRDefault="00667CD9" w:rsidP="00B53399">
            <w:pPr>
              <w:ind w:right="-57"/>
              <w:jc w:val="center"/>
              <w:rPr>
                <w:sz w:val="26"/>
                <w:szCs w:val="26"/>
              </w:rPr>
            </w:pPr>
            <w:r w:rsidRPr="006706C2">
              <w:rPr>
                <w:sz w:val="26"/>
                <w:szCs w:val="26"/>
              </w:rPr>
              <w:t>1</w:t>
            </w:r>
          </w:p>
        </w:tc>
      </w:tr>
    </w:tbl>
    <w:p w14:paraId="6F8162F1" w14:textId="52CA848D" w:rsidR="008D1264" w:rsidRPr="006706C2" w:rsidRDefault="00AA34AD" w:rsidP="00AA34AD">
      <w:pPr>
        <w:tabs>
          <w:tab w:val="left" w:pos="709"/>
          <w:tab w:val="left" w:pos="993"/>
        </w:tabs>
        <w:spacing w:after="240"/>
        <w:jc w:val="both"/>
        <w:rPr>
          <w:i/>
          <w:iCs/>
          <w:sz w:val="24"/>
          <w:szCs w:val="24"/>
        </w:rPr>
      </w:pPr>
      <w:r w:rsidRPr="006706C2">
        <w:rPr>
          <w:i/>
          <w:iCs/>
          <w:sz w:val="24"/>
          <w:szCs w:val="24"/>
        </w:rPr>
        <w:t>*</w:t>
      </w:r>
      <w:r w:rsidR="008D1264" w:rsidRPr="006706C2">
        <w:rPr>
          <w:i/>
          <w:iCs/>
          <w:sz w:val="24"/>
          <w:szCs w:val="24"/>
        </w:rPr>
        <w:t>2</w:t>
      </w:r>
      <w:r w:rsidRPr="006706C2">
        <w:rPr>
          <w:i/>
          <w:iCs/>
          <w:sz w:val="24"/>
          <w:szCs w:val="24"/>
        </w:rPr>
        <w:t>4</w:t>
      </w:r>
      <w:r w:rsidR="008D1264" w:rsidRPr="006706C2">
        <w:rPr>
          <w:i/>
          <w:iCs/>
          <w:sz w:val="24"/>
          <w:szCs w:val="24"/>
        </w:rPr>
        <w:t xml:space="preserve"> место и следующие места по 1 очку. </w:t>
      </w:r>
    </w:p>
    <w:p w14:paraId="51BDA505" w14:textId="77777777" w:rsidR="00EB072A" w:rsidRPr="006706C2" w:rsidRDefault="008D1264" w:rsidP="001B028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В случае несогласия с решением судейской коллегии, представители </w:t>
      </w:r>
      <w:r w:rsidR="00EB072A" w:rsidRPr="006706C2">
        <w:rPr>
          <w:sz w:val="28"/>
          <w:szCs w:val="28"/>
        </w:rPr>
        <w:t>команд участников С</w:t>
      </w:r>
      <w:r w:rsidRPr="006706C2">
        <w:rPr>
          <w:sz w:val="28"/>
          <w:szCs w:val="28"/>
        </w:rPr>
        <w:t xml:space="preserve">оревнований могут подать протест не позднее 30 минут с момента объявления результата. </w:t>
      </w:r>
    </w:p>
    <w:p w14:paraId="73709930" w14:textId="45F0E59D" w:rsidR="00FD30F9" w:rsidRPr="006706C2" w:rsidRDefault="001B0289" w:rsidP="00FD30F9">
      <w:pPr>
        <w:ind w:firstLine="576"/>
        <w:jc w:val="both"/>
        <w:rPr>
          <w:sz w:val="28"/>
          <w:szCs w:val="28"/>
        </w:rPr>
      </w:pPr>
      <w:r w:rsidRPr="006706C2">
        <w:rPr>
          <w:rFonts w:eastAsia="Arial Unicode MS"/>
          <w:color w:val="000000"/>
          <w:sz w:val="28"/>
          <w:szCs w:val="28"/>
          <w:lang w:eastAsia="ru-RU"/>
        </w:rPr>
        <w:t>Итоговые результаты (протоколы) и отчеты на бумажном и электронном носителях представляются в Минспорт России,</w:t>
      </w:r>
      <w:r w:rsidR="00FD30F9" w:rsidRPr="006706C2">
        <w:rPr>
          <w:sz w:val="28"/>
          <w:szCs w:val="28"/>
        </w:rPr>
        <w:t xml:space="preserve"> РССС и </w:t>
      </w:r>
      <w:r w:rsidR="00AA34AD" w:rsidRPr="006706C2">
        <w:rPr>
          <w:sz w:val="28"/>
          <w:szCs w:val="28"/>
        </w:rPr>
        <w:t>ФПСР</w:t>
      </w:r>
      <w:r w:rsidR="00FD30F9" w:rsidRPr="006706C2">
        <w:rPr>
          <w:sz w:val="28"/>
          <w:szCs w:val="28"/>
        </w:rPr>
        <w:t xml:space="preserve"> в течение 5</w:t>
      </w:r>
      <w:r w:rsidR="00AA34AD" w:rsidRPr="006706C2">
        <w:rPr>
          <w:sz w:val="28"/>
          <w:szCs w:val="28"/>
        </w:rPr>
        <w:t xml:space="preserve"> </w:t>
      </w:r>
      <w:r w:rsidR="00FD30F9" w:rsidRPr="006706C2">
        <w:rPr>
          <w:sz w:val="28"/>
          <w:szCs w:val="28"/>
        </w:rPr>
        <w:t>дней со дня окончания Соревнований.</w:t>
      </w:r>
    </w:p>
    <w:p w14:paraId="41B1C79D" w14:textId="77777777" w:rsidR="00EB072A" w:rsidRPr="006706C2" w:rsidRDefault="00EB072A" w:rsidP="00EB072A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5C43B191" w14:textId="62864618" w:rsidR="00667CD9" w:rsidRDefault="00EB072A" w:rsidP="00EB072A">
      <w:pPr>
        <w:tabs>
          <w:tab w:val="left" w:pos="709"/>
        </w:tabs>
        <w:ind w:firstLine="709"/>
        <w:jc w:val="center"/>
        <w:rPr>
          <w:b/>
          <w:sz w:val="28"/>
          <w:szCs w:val="28"/>
          <w:lang w:eastAsia="en-US"/>
        </w:rPr>
      </w:pPr>
      <w:r w:rsidRPr="006706C2">
        <w:rPr>
          <w:b/>
          <w:sz w:val="28"/>
          <w:szCs w:val="28"/>
          <w:lang w:val="en-US"/>
        </w:rPr>
        <w:t>VII</w:t>
      </w:r>
      <w:r w:rsidRPr="006706C2">
        <w:rPr>
          <w:b/>
          <w:sz w:val="28"/>
          <w:szCs w:val="28"/>
        </w:rPr>
        <w:t>.</w:t>
      </w:r>
      <w:r w:rsidRPr="006706C2">
        <w:rPr>
          <w:sz w:val="28"/>
          <w:szCs w:val="28"/>
        </w:rPr>
        <w:t xml:space="preserve"> </w:t>
      </w:r>
      <w:r w:rsidR="00667CD9" w:rsidRPr="006706C2">
        <w:rPr>
          <w:b/>
          <w:sz w:val="28"/>
          <w:szCs w:val="28"/>
          <w:lang w:eastAsia="en-US"/>
        </w:rPr>
        <w:t>НАГРАЖДЕНИЕ</w:t>
      </w:r>
    </w:p>
    <w:p w14:paraId="543BEB1F" w14:textId="77777777" w:rsidR="008F24DD" w:rsidRPr="006706C2" w:rsidRDefault="008F24DD" w:rsidP="00EB072A">
      <w:pPr>
        <w:tabs>
          <w:tab w:val="left" w:pos="709"/>
        </w:tabs>
        <w:ind w:firstLine="709"/>
        <w:jc w:val="center"/>
        <w:rPr>
          <w:b/>
          <w:sz w:val="28"/>
          <w:szCs w:val="28"/>
          <w:lang w:eastAsia="en-US"/>
        </w:rPr>
      </w:pPr>
    </w:p>
    <w:p w14:paraId="15E24F71" w14:textId="7AAD1B81" w:rsidR="00FD30F9" w:rsidRPr="006706C2" w:rsidRDefault="00FD30F9" w:rsidP="00FD30F9">
      <w:pPr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Победители и призеры Соревнований в личных видах программы награждаются медалями и дипломами</w:t>
      </w:r>
      <w:r w:rsidR="00AA34AD" w:rsidRPr="006706C2">
        <w:rPr>
          <w:sz w:val="28"/>
          <w:szCs w:val="28"/>
        </w:rPr>
        <w:t xml:space="preserve"> организаторов соревнований</w:t>
      </w:r>
      <w:r w:rsidRPr="006706C2">
        <w:rPr>
          <w:sz w:val="28"/>
          <w:szCs w:val="28"/>
        </w:rPr>
        <w:t>.</w:t>
      </w:r>
    </w:p>
    <w:p w14:paraId="260E6663" w14:textId="19B7ED64" w:rsidR="00FD30F9" w:rsidRPr="006706C2" w:rsidRDefault="00FD30F9" w:rsidP="00FD30F9">
      <w:pPr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Команды-победители и призеры награждаются кубками и дипломами, а участники команд – медалями и дипломами </w:t>
      </w:r>
      <w:r w:rsidR="00AA34AD" w:rsidRPr="006706C2">
        <w:rPr>
          <w:sz w:val="28"/>
          <w:szCs w:val="28"/>
        </w:rPr>
        <w:t>организаторов соревновани</w:t>
      </w:r>
      <w:r w:rsidR="008F24DD">
        <w:rPr>
          <w:sz w:val="28"/>
          <w:szCs w:val="28"/>
        </w:rPr>
        <w:t>й</w:t>
      </w:r>
      <w:r w:rsidRPr="006706C2">
        <w:rPr>
          <w:sz w:val="28"/>
          <w:szCs w:val="28"/>
        </w:rPr>
        <w:t>.</w:t>
      </w:r>
    </w:p>
    <w:p w14:paraId="117AB09F" w14:textId="42DD51BA" w:rsidR="00FD30F9" w:rsidRPr="006706C2" w:rsidRDefault="00FD30F9" w:rsidP="00FD30F9">
      <w:pPr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Сборные </w:t>
      </w:r>
      <w:r w:rsidR="00AA34AD" w:rsidRPr="006706C2">
        <w:rPr>
          <w:sz w:val="28"/>
          <w:szCs w:val="28"/>
        </w:rPr>
        <w:t>ООВО</w:t>
      </w:r>
      <w:r w:rsidRPr="006706C2">
        <w:rPr>
          <w:sz w:val="28"/>
          <w:szCs w:val="28"/>
        </w:rPr>
        <w:t>, занявшие в общекомандном зачете с 1 по 3 место, награждаются кубками и дипломами</w:t>
      </w:r>
      <w:r w:rsidR="00AA34AD" w:rsidRPr="006706C2">
        <w:rPr>
          <w:sz w:val="28"/>
          <w:szCs w:val="28"/>
        </w:rPr>
        <w:t xml:space="preserve"> организаторов соревнований</w:t>
      </w:r>
      <w:r w:rsidRPr="006706C2">
        <w:rPr>
          <w:sz w:val="28"/>
          <w:szCs w:val="28"/>
        </w:rPr>
        <w:t>.</w:t>
      </w:r>
    </w:p>
    <w:p w14:paraId="2AD67045" w14:textId="59A72807" w:rsidR="00FD30F9" w:rsidRPr="006706C2" w:rsidRDefault="00FD30F9" w:rsidP="00FD30F9">
      <w:pPr>
        <w:jc w:val="both"/>
        <w:rPr>
          <w:sz w:val="28"/>
          <w:szCs w:val="28"/>
        </w:rPr>
      </w:pPr>
      <w:r w:rsidRPr="006706C2">
        <w:rPr>
          <w:sz w:val="28"/>
          <w:szCs w:val="28"/>
        </w:rPr>
        <w:tab/>
        <w:t>Тренеры победителей Соревнований в личных видах программы</w:t>
      </w:r>
      <w:r w:rsidRPr="006706C2">
        <w:rPr>
          <w:sz w:val="28"/>
          <w:szCs w:val="28"/>
        </w:rPr>
        <w:br/>
        <w:t>и тренеры команд-победителей награждаются дипломами</w:t>
      </w:r>
      <w:r w:rsidR="00AA34AD" w:rsidRPr="006706C2">
        <w:rPr>
          <w:sz w:val="28"/>
          <w:szCs w:val="28"/>
        </w:rPr>
        <w:t xml:space="preserve"> организаторов соревнований</w:t>
      </w:r>
      <w:r w:rsidRPr="006706C2">
        <w:rPr>
          <w:sz w:val="28"/>
          <w:szCs w:val="28"/>
        </w:rPr>
        <w:t>.</w:t>
      </w:r>
    </w:p>
    <w:p w14:paraId="662EBCEF" w14:textId="77777777" w:rsidR="00667CD9" w:rsidRPr="006706C2" w:rsidRDefault="0058146E" w:rsidP="0058146E">
      <w:pPr>
        <w:pStyle w:val="2"/>
        <w:numPr>
          <w:ilvl w:val="0"/>
          <w:numId w:val="0"/>
        </w:numPr>
        <w:spacing w:before="240" w:after="240"/>
        <w:ind w:left="360"/>
        <w:jc w:val="center"/>
        <w:rPr>
          <w:b w:val="0"/>
          <w:sz w:val="28"/>
          <w:szCs w:val="28"/>
        </w:rPr>
      </w:pPr>
      <w:r w:rsidRPr="006706C2">
        <w:rPr>
          <w:sz w:val="28"/>
          <w:szCs w:val="28"/>
          <w:lang w:val="en-US"/>
        </w:rPr>
        <w:lastRenderedPageBreak/>
        <w:t>VIII</w:t>
      </w:r>
      <w:r w:rsidRPr="006706C2">
        <w:rPr>
          <w:sz w:val="28"/>
          <w:szCs w:val="28"/>
        </w:rPr>
        <w:t xml:space="preserve">. </w:t>
      </w:r>
      <w:r w:rsidR="00667CD9" w:rsidRPr="006706C2">
        <w:rPr>
          <w:sz w:val="28"/>
          <w:szCs w:val="28"/>
        </w:rPr>
        <w:t>УСЛОВИЯ ФИНАНСИРОВАНИЯ</w:t>
      </w:r>
    </w:p>
    <w:p w14:paraId="2A1314F0" w14:textId="6DA628BA" w:rsidR="00FD30F9" w:rsidRPr="006706C2" w:rsidRDefault="008F24DD" w:rsidP="00FD30F9">
      <w:pPr>
        <w:shd w:val="clear" w:color="auto" w:fill="FFFFFF"/>
        <w:ind w:right="26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ФПСР</w:t>
      </w:r>
      <w:r>
        <w:rPr>
          <w:sz w:val="28"/>
          <w:szCs w:val="28"/>
        </w:rPr>
        <w:t xml:space="preserve">, </w:t>
      </w:r>
      <w:r w:rsidR="0058146E" w:rsidRPr="006706C2">
        <w:rPr>
          <w:sz w:val="28"/>
          <w:szCs w:val="28"/>
        </w:rPr>
        <w:t xml:space="preserve">РССС и </w:t>
      </w:r>
      <w:r w:rsidRPr="006706C2">
        <w:rPr>
          <w:sz w:val="28"/>
          <w:szCs w:val="28"/>
        </w:rPr>
        <w:t>РОО ФПСТО</w:t>
      </w:r>
      <w:r>
        <w:rPr>
          <w:sz w:val="28"/>
          <w:szCs w:val="28"/>
        </w:rPr>
        <w:t xml:space="preserve"> </w:t>
      </w:r>
      <w:r w:rsidR="00FD30F9" w:rsidRPr="006706C2">
        <w:rPr>
          <w:sz w:val="28"/>
          <w:szCs w:val="28"/>
        </w:rPr>
        <w:t>обеспечивают долевое участие</w:t>
      </w:r>
      <w:r w:rsidR="00FD30F9" w:rsidRPr="006706C2">
        <w:rPr>
          <w:sz w:val="28"/>
          <w:szCs w:val="28"/>
        </w:rPr>
        <w:br/>
        <w:t>в финансировании Соревнований по согласованию.</w:t>
      </w:r>
    </w:p>
    <w:p w14:paraId="3916F52F" w14:textId="77777777" w:rsidR="0058146E" w:rsidRPr="006706C2" w:rsidRDefault="00FD30F9" w:rsidP="0058146E">
      <w:pPr>
        <w:shd w:val="clear" w:color="auto" w:fill="FFFFFF"/>
        <w:ind w:right="26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Расходы по командированию участников Соревнований (проезд в оба конца, суточные в пути, питание и проживание в дни соревнований, страхование) обеспечивают командирующие организации.</w:t>
      </w:r>
    </w:p>
    <w:p w14:paraId="40C8D62E" w14:textId="77777777" w:rsidR="00FD30F9" w:rsidRPr="006706C2" w:rsidRDefault="00FD30F9" w:rsidP="0058146E">
      <w:pPr>
        <w:shd w:val="clear" w:color="auto" w:fill="FFFFFF"/>
        <w:ind w:right="26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Страхование участников Соревнований производится за счет средств бюджетов субъектов Российской Федерации и внебюджетных средств,</w:t>
      </w:r>
      <w:r w:rsidRPr="006706C2">
        <w:rPr>
          <w:sz w:val="28"/>
          <w:szCs w:val="28"/>
        </w:rPr>
        <w:br/>
        <w:t>в соответствии с законодательством Российской Федерации.</w:t>
      </w:r>
    </w:p>
    <w:p w14:paraId="73CD6ED6" w14:textId="77777777" w:rsidR="00FD30F9" w:rsidRPr="006706C2" w:rsidRDefault="00FD30F9" w:rsidP="00C35464">
      <w:pPr>
        <w:pStyle w:val="Default"/>
        <w:tabs>
          <w:tab w:val="left" w:pos="1134"/>
        </w:tabs>
        <w:ind w:left="1134" w:hanging="850"/>
        <w:jc w:val="both"/>
        <w:rPr>
          <w:b/>
          <w:sz w:val="28"/>
          <w:szCs w:val="28"/>
        </w:rPr>
      </w:pPr>
    </w:p>
    <w:p w14:paraId="2B21F690" w14:textId="77777777" w:rsidR="00667CD9" w:rsidRPr="006706C2" w:rsidRDefault="009061B1" w:rsidP="0058146E">
      <w:pPr>
        <w:pStyle w:val="Default"/>
        <w:numPr>
          <w:ilvl w:val="0"/>
          <w:numId w:val="20"/>
        </w:numPr>
        <w:tabs>
          <w:tab w:val="left" w:pos="1134"/>
        </w:tabs>
        <w:jc w:val="both"/>
        <w:rPr>
          <w:b/>
          <w:sz w:val="28"/>
          <w:szCs w:val="28"/>
        </w:rPr>
      </w:pPr>
      <w:r w:rsidRPr="006706C2">
        <w:rPr>
          <w:b/>
          <w:sz w:val="28"/>
          <w:szCs w:val="28"/>
        </w:rPr>
        <w:t>ОБЕСПЕЧЕНИЕ БЕЗОПАСНОСТИ УЧАСТНИКОВ И ЗРИТЕЛЕЙ</w:t>
      </w:r>
    </w:p>
    <w:p w14:paraId="0B2B5D1F" w14:textId="77777777" w:rsidR="009061B1" w:rsidRPr="006706C2" w:rsidRDefault="009061B1" w:rsidP="009061B1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06C2">
        <w:rPr>
          <w:rFonts w:eastAsia="Calibri"/>
          <w:sz w:val="28"/>
          <w:szCs w:val="28"/>
          <w:lang w:eastAsia="en-US"/>
        </w:rPr>
        <w:t xml:space="preserve">Обеспечение безопасности участников и зрителей осуществляются согласно требованиям Правил обеспечения безопасности при проведении официальных спортивных соревнований, утверждённых постановлением Правительства Российской Федерации от 18 апреля 2014 г. № 353, а также требованиям правил по виду спорта «подводный спорт». </w:t>
      </w:r>
    </w:p>
    <w:p w14:paraId="0CC184F4" w14:textId="77777777" w:rsidR="008F24DD" w:rsidRDefault="008F24DD" w:rsidP="008F24DD">
      <w:pPr>
        <w:ind w:firstLine="708"/>
        <w:jc w:val="both"/>
        <w:rPr>
          <w:sz w:val="28"/>
          <w:szCs w:val="28"/>
        </w:rPr>
      </w:pPr>
      <w:r w:rsidRPr="00E51CE5">
        <w:rPr>
          <w:sz w:val="28"/>
          <w:szCs w:val="28"/>
        </w:rPr>
        <w:t>Медицинское обеспечение Соревнований осуществляется в соответствии с приказом Министерства здравоохранения Российской Федерации от 19 мая 2026 г. № 484н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14:paraId="31184BDD" w14:textId="77777777" w:rsidR="009061B1" w:rsidRPr="006706C2" w:rsidRDefault="009061B1" w:rsidP="009061B1">
      <w:pPr>
        <w:pStyle w:val="12"/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Соревнования обеспечиваются машиной скорой медицинской помощи и соответствующим медицинским персоналом для оказания в случае необходимости скорой медицинской помощи.</w:t>
      </w:r>
    </w:p>
    <w:p w14:paraId="0C233D1F" w14:textId="77777777" w:rsidR="009061B1" w:rsidRPr="006706C2" w:rsidRDefault="009061B1" w:rsidP="009061B1">
      <w:pPr>
        <w:pStyle w:val="12"/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  <w:lang w:eastAsia="en-US"/>
        </w:rPr>
        <w:t>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Минспортом России и Роспотребнадзором</w:t>
      </w:r>
      <w:r w:rsidR="0058146E" w:rsidRPr="006706C2">
        <w:rPr>
          <w:sz w:val="28"/>
          <w:szCs w:val="28"/>
          <w:lang w:eastAsia="en-US"/>
        </w:rPr>
        <w:t xml:space="preserve"> (с учетом дополнений и изменений)</w:t>
      </w:r>
      <w:r w:rsidRPr="006706C2">
        <w:rPr>
          <w:sz w:val="28"/>
          <w:szCs w:val="28"/>
          <w:lang w:eastAsia="en-US"/>
        </w:rPr>
        <w:t>.</w:t>
      </w:r>
    </w:p>
    <w:p w14:paraId="3EEC8DF3" w14:textId="635254FD" w:rsidR="005E355D" w:rsidRPr="006706C2" w:rsidRDefault="005E355D" w:rsidP="009061B1">
      <w:pPr>
        <w:pStyle w:val="12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Для прохождения комиссии по допуску участников участники спортивного соревнования, тренеры и представители команд, прибывшие из субъектов </w:t>
      </w:r>
      <w:r w:rsidR="00AA34AD" w:rsidRPr="006706C2">
        <w:rPr>
          <w:sz w:val="28"/>
          <w:szCs w:val="28"/>
        </w:rPr>
        <w:t>Российской Федерации,</w:t>
      </w:r>
      <w:r w:rsidRPr="006706C2">
        <w:rPr>
          <w:sz w:val="28"/>
          <w:szCs w:val="28"/>
        </w:rPr>
        <w:t xml:space="preserve"> должны по графику проводящей организации пр</w:t>
      </w:r>
      <w:r w:rsidR="0058146E" w:rsidRPr="006706C2">
        <w:rPr>
          <w:sz w:val="28"/>
          <w:szCs w:val="28"/>
        </w:rPr>
        <w:t>ойти медицинский осмотр врачом С</w:t>
      </w:r>
      <w:r w:rsidRPr="006706C2">
        <w:rPr>
          <w:sz w:val="28"/>
          <w:szCs w:val="28"/>
        </w:rPr>
        <w:t>оревнований и термометрию.</w:t>
      </w:r>
    </w:p>
    <w:p w14:paraId="140E8C41" w14:textId="77777777" w:rsidR="009061B1" w:rsidRPr="006706C2" w:rsidRDefault="005E355D" w:rsidP="009061B1">
      <w:pPr>
        <w:pStyle w:val="12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Участники, представители команд, тренеры, судьи и прочий персона</w:t>
      </w:r>
      <w:r w:rsidR="0058146E" w:rsidRPr="006706C2">
        <w:rPr>
          <w:sz w:val="28"/>
          <w:szCs w:val="28"/>
        </w:rPr>
        <w:t>л С</w:t>
      </w:r>
      <w:r w:rsidRPr="006706C2">
        <w:rPr>
          <w:sz w:val="28"/>
          <w:szCs w:val="28"/>
        </w:rPr>
        <w:t>оревнований обязаны использовать средства индивидуальной защиты, за исключением периода соревновательной и тренировочной деятельности (для спортсменов и спортивных судей).</w:t>
      </w:r>
    </w:p>
    <w:p w14:paraId="0D275F73" w14:textId="77777777" w:rsidR="005E355D" w:rsidRPr="006706C2" w:rsidRDefault="005E355D" w:rsidP="009061B1">
      <w:pPr>
        <w:pStyle w:val="12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lastRenderedPageBreak/>
        <w:t xml:space="preserve">Участники спортивных соревнований обязаны соблюдать Регламент </w:t>
      </w:r>
      <w:r w:rsidRPr="006706C2">
        <w:rPr>
          <w:sz w:val="28"/>
          <w:szCs w:val="28"/>
          <w:lang w:val="en-US"/>
        </w:rPr>
        <w:t>COVID</w:t>
      </w:r>
      <w:r w:rsidRPr="006706C2">
        <w:rPr>
          <w:sz w:val="28"/>
          <w:szCs w:val="28"/>
        </w:rPr>
        <w:t>-19 и незамедлительно доводить до сведения представителя команды о любых отклонениях своего здоровья и использовать индивидуальные средства защиты.</w:t>
      </w:r>
    </w:p>
    <w:p w14:paraId="3A857D58" w14:textId="77777777" w:rsidR="00275DAF" w:rsidRPr="006706C2" w:rsidRDefault="00275DAF" w:rsidP="009061B1">
      <w:pPr>
        <w:pStyle w:val="12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2E266625" w14:textId="2FF1A427" w:rsidR="00D649AE" w:rsidRDefault="00D649AE" w:rsidP="0058146E">
      <w:pPr>
        <w:pStyle w:val="ac"/>
        <w:numPr>
          <w:ilvl w:val="0"/>
          <w:numId w:val="20"/>
        </w:numPr>
        <w:tabs>
          <w:tab w:val="left" w:pos="567"/>
        </w:tabs>
        <w:spacing w:after="0"/>
        <w:jc w:val="center"/>
        <w:rPr>
          <w:b/>
          <w:szCs w:val="28"/>
        </w:rPr>
      </w:pPr>
      <w:r w:rsidRPr="006706C2">
        <w:rPr>
          <w:b/>
          <w:szCs w:val="28"/>
        </w:rPr>
        <w:t xml:space="preserve"> СТРАХОВАНИЕ УЧАСТНИКОВ</w:t>
      </w:r>
    </w:p>
    <w:p w14:paraId="6433373F" w14:textId="77777777" w:rsidR="008F24DD" w:rsidRPr="008F24DD" w:rsidRDefault="008F24DD" w:rsidP="008F24DD">
      <w:pPr>
        <w:tabs>
          <w:tab w:val="left" w:pos="567"/>
        </w:tabs>
        <w:jc w:val="center"/>
        <w:rPr>
          <w:b/>
          <w:szCs w:val="28"/>
        </w:rPr>
      </w:pPr>
    </w:p>
    <w:p w14:paraId="5BBC9CE1" w14:textId="77777777" w:rsidR="0058146E" w:rsidRPr="006706C2" w:rsidRDefault="0058146E" w:rsidP="00D649AE">
      <w:pPr>
        <w:tabs>
          <w:tab w:val="num" w:pos="2149"/>
        </w:tabs>
        <w:ind w:firstLine="680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Участие в С</w:t>
      </w:r>
      <w:r w:rsidR="00D649AE" w:rsidRPr="006706C2">
        <w:rPr>
          <w:sz w:val="28"/>
          <w:szCs w:val="28"/>
        </w:rPr>
        <w:t xml:space="preserve">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на каждого участника соревнований. </w:t>
      </w:r>
    </w:p>
    <w:p w14:paraId="6DDB3F60" w14:textId="77777777" w:rsidR="003A6B79" w:rsidRPr="006706C2" w:rsidRDefault="003A6B79" w:rsidP="00D649AE">
      <w:pPr>
        <w:tabs>
          <w:tab w:val="num" w:pos="2149"/>
        </w:tabs>
        <w:ind w:firstLine="680"/>
        <w:jc w:val="both"/>
        <w:rPr>
          <w:sz w:val="28"/>
          <w:szCs w:val="28"/>
        </w:rPr>
      </w:pPr>
    </w:p>
    <w:p w14:paraId="0F1B2556" w14:textId="77777777" w:rsidR="00D649AE" w:rsidRPr="006706C2" w:rsidRDefault="00D649AE" w:rsidP="0058146E">
      <w:pPr>
        <w:numPr>
          <w:ilvl w:val="0"/>
          <w:numId w:val="20"/>
        </w:numPr>
        <w:shd w:val="clear" w:color="auto" w:fill="FFFFFF"/>
        <w:tabs>
          <w:tab w:val="left" w:pos="567"/>
        </w:tabs>
        <w:suppressAutoHyphens w:val="0"/>
        <w:spacing w:before="10" w:after="160" w:line="259" w:lineRule="auto"/>
        <w:jc w:val="center"/>
        <w:rPr>
          <w:b/>
          <w:sz w:val="28"/>
          <w:szCs w:val="28"/>
        </w:rPr>
      </w:pPr>
      <w:r w:rsidRPr="006706C2">
        <w:rPr>
          <w:b/>
          <w:sz w:val="28"/>
          <w:szCs w:val="28"/>
        </w:rPr>
        <w:t>ПОДАЧА ЗАЯВОК НА УЧАСТИЕ</w:t>
      </w:r>
    </w:p>
    <w:p w14:paraId="1F741775" w14:textId="050150ED" w:rsidR="00D649AE" w:rsidRPr="006706C2" w:rsidRDefault="00A95E8E" w:rsidP="00AA34AD">
      <w:pPr>
        <w:pStyle w:val="12"/>
        <w:tabs>
          <w:tab w:val="left" w:pos="142"/>
        </w:tabs>
        <w:ind w:left="0" w:firstLine="720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Предварительные заявки </w:t>
      </w:r>
      <w:r w:rsidR="00D649AE" w:rsidRPr="006706C2">
        <w:rPr>
          <w:sz w:val="28"/>
          <w:szCs w:val="28"/>
        </w:rPr>
        <w:t>на участие в Сор</w:t>
      </w:r>
      <w:r w:rsidR="00DA3B8B" w:rsidRPr="006706C2">
        <w:rPr>
          <w:sz w:val="28"/>
          <w:szCs w:val="28"/>
        </w:rPr>
        <w:t>евнованиях подаются в срок до 10.11.202</w:t>
      </w:r>
      <w:r w:rsidR="00AA34AD" w:rsidRPr="006706C2">
        <w:rPr>
          <w:sz w:val="28"/>
          <w:szCs w:val="28"/>
        </w:rPr>
        <w:t>6</w:t>
      </w:r>
      <w:r w:rsidR="00D649AE" w:rsidRPr="006706C2">
        <w:rPr>
          <w:sz w:val="28"/>
          <w:szCs w:val="28"/>
        </w:rPr>
        <w:t xml:space="preserve"> года в </w:t>
      </w:r>
      <w:r w:rsidR="0058146E" w:rsidRPr="006706C2">
        <w:rPr>
          <w:sz w:val="28"/>
          <w:szCs w:val="28"/>
        </w:rPr>
        <w:t xml:space="preserve">РОО </w:t>
      </w:r>
      <w:r w:rsidR="00AE5012" w:rsidRPr="006706C2">
        <w:rPr>
          <w:sz w:val="28"/>
          <w:szCs w:val="28"/>
        </w:rPr>
        <w:t>ФПСТО</w:t>
      </w:r>
      <w:r w:rsidR="00D649AE" w:rsidRPr="006706C2">
        <w:rPr>
          <w:sz w:val="28"/>
          <w:szCs w:val="28"/>
        </w:rPr>
        <w:t xml:space="preserve"> в электронной форме (При</w:t>
      </w:r>
      <w:r w:rsidR="00120508" w:rsidRPr="006706C2">
        <w:rPr>
          <w:sz w:val="28"/>
          <w:szCs w:val="28"/>
        </w:rPr>
        <w:t xml:space="preserve">ложение №1) по адресу </w:t>
      </w:r>
      <w:hyperlink r:id="rId8" w:history="1">
        <w:r w:rsidR="00120508" w:rsidRPr="006706C2">
          <w:rPr>
            <w:rStyle w:val="a4"/>
            <w:sz w:val="28"/>
            <w:szCs w:val="28"/>
            <w:lang w:val="en-US"/>
          </w:rPr>
          <w:t>teamskate</w:t>
        </w:r>
        <w:r w:rsidR="00120508" w:rsidRPr="006706C2">
          <w:rPr>
            <w:rStyle w:val="a4"/>
            <w:sz w:val="28"/>
            <w:szCs w:val="28"/>
          </w:rPr>
          <w:t>@</w:t>
        </w:r>
        <w:r w:rsidR="00120508" w:rsidRPr="006706C2">
          <w:rPr>
            <w:rStyle w:val="a4"/>
            <w:sz w:val="28"/>
            <w:szCs w:val="28"/>
            <w:lang w:val="en-US"/>
          </w:rPr>
          <w:t>inbox</w:t>
        </w:r>
        <w:r w:rsidR="00120508" w:rsidRPr="006706C2">
          <w:rPr>
            <w:rStyle w:val="a4"/>
            <w:sz w:val="28"/>
            <w:szCs w:val="28"/>
          </w:rPr>
          <w:t>.</w:t>
        </w:r>
        <w:proofErr w:type="spellStart"/>
        <w:r w:rsidR="00120508" w:rsidRPr="006706C2">
          <w:rPr>
            <w:rStyle w:val="a4"/>
            <w:sz w:val="28"/>
            <w:szCs w:val="28"/>
          </w:rPr>
          <w:t>ru</w:t>
        </w:r>
        <w:proofErr w:type="spellEnd"/>
      </w:hyperlink>
      <w:r w:rsidR="00120508" w:rsidRPr="006706C2">
        <w:rPr>
          <w:sz w:val="28"/>
          <w:szCs w:val="28"/>
        </w:rPr>
        <w:t xml:space="preserve"> </w:t>
      </w:r>
      <w:r w:rsidR="00AA34AD" w:rsidRPr="006706C2">
        <w:rPr>
          <w:sz w:val="28"/>
          <w:szCs w:val="28"/>
        </w:rPr>
        <w:t>(с</w:t>
      </w:r>
      <w:r w:rsidR="00D649AE" w:rsidRPr="006706C2">
        <w:rPr>
          <w:sz w:val="28"/>
          <w:szCs w:val="28"/>
        </w:rPr>
        <w:t>прав</w:t>
      </w:r>
      <w:r w:rsidR="00120508" w:rsidRPr="006706C2">
        <w:rPr>
          <w:sz w:val="28"/>
          <w:szCs w:val="28"/>
        </w:rPr>
        <w:t>ки по телефону: +7</w:t>
      </w:r>
      <w:r w:rsidR="00AA34AD" w:rsidRPr="006706C2">
        <w:rPr>
          <w:sz w:val="28"/>
          <w:szCs w:val="28"/>
        </w:rPr>
        <w:t> </w:t>
      </w:r>
      <w:r w:rsidR="00120508" w:rsidRPr="006706C2">
        <w:rPr>
          <w:sz w:val="28"/>
          <w:szCs w:val="28"/>
        </w:rPr>
        <w:t>903</w:t>
      </w:r>
      <w:r w:rsidR="00AA34AD" w:rsidRPr="006706C2">
        <w:rPr>
          <w:sz w:val="28"/>
          <w:szCs w:val="28"/>
        </w:rPr>
        <w:t xml:space="preserve"> </w:t>
      </w:r>
      <w:r w:rsidR="00120508" w:rsidRPr="006706C2">
        <w:rPr>
          <w:sz w:val="28"/>
          <w:szCs w:val="28"/>
        </w:rPr>
        <w:t>955</w:t>
      </w:r>
      <w:r w:rsidR="00AA34AD" w:rsidRPr="006706C2">
        <w:rPr>
          <w:sz w:val="28"/>
          <w:szCs w:val="28"/>
        </w:rPr>
        <w:t>-</w:t>
      </w:r>
      <w:r w:rsidR="00120508" w:rsidRPr="006706C2">
        <w:rPr>
          <w:sz w:val="28"/>
          <w:szCs w:val="28"/>
        </w:rPr>
        <w:t>17</w:t>
      </w:r>
      <w:r w:rsidR="00AA34AD" w:rsidRPr="006706C2">
        <w:rPr>
          <w:sz w:val="28"/>
          <w:szCs w:val="28"/>
        </w:rPr>
        <w:t>-</w:t>
      </w:r>
      <w:r w:rsidR="00120508" w:rsidRPr="006706C2">
        <w:rPr>
          <w:sz w:val="28"/>
          <w:szCs w:val="28"/>
        </w:rPr>
        <w:t>78</w:t>
      </w:r>
      <w:r w:rsidR="00AA34AD" w:rsidRPr="006706C2">
        <w:rPr>
          <w:sz w:val="28"/>
          <w:szCs w:val="28"/>
        </w:rPr>
        <w:t>)</w:t>
      </w:r>
      <w:r w:rsidR="00D649AE" w:rsidRPr="006706C2">
        <w:rPr>
          <w:sz w:val="28"/>
          <w:szCs w:val="28"/>
        </w:rPr>
        <w:t>.</w:t>
      </w:r>
    </w:p>
    <w:p w14:paraId="43B4945B" w14:textId="4BEC2C0D" w:rsidR="005E355D" w:rsidRPr="006706C2" w:rsidRDefault="00D649AE" w:rsidP="00D649AE">
      <w:pPr>
        <w:pStyle w:val="12"/>
        <w:tabs>
          <w:tab w:val="left" w:pos="142"/>
        </w:tabs>
        <w:ind w:left="0" w:firstLine="720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Заявки </w:t>
      </w:r>
      <w:r w:rsidR="00AA34AD" w:rsidRPr="006706C2">
        <w:rPr>
          <w:sz w:val="28"/>
          <w:szCs w:val="28"/>
        </w:rPr>
        <w:t xml:space="preserve">на участие в Соревнованиях (Приложение №2), </w:t>
      </w:r>
      <w:r w:rsidRPr="006706C2">
        <w:rPr>
          <w:sz w:val="28"/>
          <w:szCs w:val="28"/>
        </w:rPr>
        <w:t xml:space="preserve">подписанные ректором </w:t>
      </w:r>
      <w:r w:rsidR="00AA34AD" w:rsidRPr="006706C2">
        <w:rPr>
          <w:sz w:val="28"/>
          <w:szCs w:val="28"/>
        </w:rPr>
        <w:t>ООВО</w:t>
      </w:r>
      <w:r w:rsidRPr="006706C2">
        <w:rPr>
          <w:sz w:val="28"/>
          <w:szCs w:val="28"/>
        </w:rPr>
        <w:t xml:space="preserve">, заведующим кафедрой физического воспитания, главным врачом медицинского учреждения и представителем/тренером команды, заверенные гербовой печатью </w:t>
      </w:r>
      <w:r w:rsidR="00AA34AD" w:rsidRPr="006706C2">
        <w:rPr>
          <w:sz w:val="28"/>
          <w:szCs w:val="28"/>
        </w:rPr>
        <w:t>ООВО</w:t>
      </w:r>
      <w:r w:rsidRPr="006706C2">
        <w:rPr>
          <w:sz w:val="28"/>
          <w:szCs w:val="28"/>
        </w:rPr>
        <w:t xml:space="preserve"> и печатью медицинского учреждения и документы на каждого члена команды, подаются в 1 экземпляре в комиссию по допуску участников соревнования.</w:t>
      </w:r>
    </w:p>
    <w:p w14:paraId="01AC5163" w14:textId="77777777" w:rsidR="005E355D" w:rsidRPr="006706C2" w:rsidRDefault="005E355D" w:rsidP="00D649AE">
      <w:pPr>
        <w:shd w:val="clear" w:color="auto" w:fill="FFFFFF"/>
        <w:ind w:firstLine="709"/>
        <w:jc w:val="both"/>
        <w:rPr>
          <w:sz w:val="28"/>
          <w:szCs w:val="28"/>
        </w:rPr>
      </w:pPr>
      <w:r w:rsidRPr="006706C2">
        <w:rPr>
          <w:spacing w:val="5"/>
          <w:sz w:val="28"/>
          <w:szCs w:val="28"/>
        </w:rPr>
        <w:t xml:space="preserve">Основным документом допуска команд к участию в соревнованиях является заявка </w:t>
      </w:r>
      <w:r w:rsidRPr="006706C2">
        <w:rPr>
          <w:sz w:val="28"/>
          <w:szCs w:val="28"/>
        </w:rPr>
        <w:t>команды на участие (Приложение №2).</w:t>
      </w:r>
    </w:p>
    <w:p w14:paraId="4ABAECC6" w14:textId="77777777" w:rsidR="005E355D" w:rsidRPr="006706C2" w:rsidRDefault="005E355D" w:rsidP="00D649AE">
      <w:pPr>
        <w:shd w:val="clear" w:color="auto" w:fill="FFFFFF"/>
        <w:ind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Оборудование и снаряжение участников соревнований допускается строго в соответствии с правилами вида спорта «подводный спорт».</w:t>
      </w:r>
    </w:p>
    <w:p w14:paraId="001A4F6A" w14:textId="77777777" w:rsidR="005E355D" w:rsidRPr="006706C2" w:rsidRDefault="005E355D" w:rsidP="00D649AE">
      <w:pPr>
        <w:shd w:val="clear" w:color="auto" w:fill="FFFFFF"/>
        <w:ind w:firstLine="709"/>
        <w:jc w:val="both"/>
        <w:rPr>
          <w:b/>
          <w:bCs/>
          <w:spacing w:val="-1"/>
          <w:sz w:val="28"/>
          <w:szCs w:val="28"/>
        </w:rPr>
      </w:pPr>
      <w:r w:rsidRPr="006706C2">
        <w:rPr>
          <w:b/>
          <w:bCs/>
          <w:sz w:val="28"/>
          <w:szCs w:val="28"/>
        </w:rPr>
        <w:t xml:space="preserve">Количество участников в личном зачете не ограничено. </w:t>
      </w:r>
    </w:p>
    <w:p w14:paraId="0C6533B5" w14:textId="77777777" w:rsidR="005E355D" w:rsidRPr="006706C2" w:rsidRDefault="005E355D" w:rsidP="007F67BD">
      <w:pPr>
        <w:ind w:firstLine="709"/>
        <w:jc w:val="both"/>
        <w:rPr>
          <w:sz w:val="28"/>
          <w:szCs w:val="28"/>
        </w:rPr>
      </w:pPr>
      <w:r w:rsidRPr="006706C2">
        <w:rPr>
          <w:spacing w:val="-1"/>
          <w:sz w:val="28"/>
          <w:szCs w:val="28"/>
        </w:rPr>
        <w:t>Допуск команд к соревнованию осуществляет комиссия по допуску участников соревнования</w:t>
      </w:r>
      <w:r w:rsidRPr="006706C2">
        <w:rPr>
          <w:sz w:val="28"/>
          <w:szCs w:val="28"/>
        </w:rPr>
        <w:t xml:space="preserve"> при выполнении командами требований настоящего Положения и представления в комиссию по допуску участников соревнования следующих документов:</w:t>
      </w:r>
    </w:p>
    <w:p w14:paraId="217D61F3" w14:textId="77777777" w:rsidR="005E355D" w:rsidRPr="006706C2" w:rsidRDefault="005E355D" w:rsidP="007F67BD">
      <w:pPr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заявки установленной формы (Приложение №2);</w:t>
      </w:r>
    </w:p>
    <w:p w14:paraId="62237C29" w14:textId="77777777" w:rsidR="001B0289" w:rsidRPr="006706C2" w:rsidRDefault="001B0289" w:rsidP="007F67BD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документ, удостоверяющий личность (оригинал),</w:t>
      </w:r>
    </w:p>
    <w:p w14:paraId="065F1A23" w14:textId="77777777" w:rsidR="005E355D" w:rsidRPr="006706C2" w:rsidRDefault="005E355D" w:rsidP="007F67BD">
      <w:pPr>
        <w:numPr>
          <w:ilvl w:val="0"/>
          <w:numId w:val="4"/>
        </w:numPr>
        <w:tabs>
          <w:tab w:val="left" w:pos="426"/>
          <w:tab w:val="left" w:pos="993"/>
        </w:tabs>
        <w:spacing w:before="5"/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оригиналы студенческих билетов, продленные на текущий учебный год;</w:t>
      </w:r>
    </w:p>
    <w:p w14:paraId="097A556F" w14:textId="6A68114C" w:rsidR="005E355D" w:rsidRPr="006706C2" w:rsidRDefault="005E355D" w:rsidP="007F67BD">
      <w:pPr>
        <w:numPr>
          <w:ilvl w:val="0"/>
          <w:numId w:val="4"/>
        </w:numPr>
        <w:tabs>
          <w:tab w:val="left" w:pos="426"/>
          <w:tab w:val="left" w:pos="993"/>
        </w:tabs>
        <w:spacing w:before="5"/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оригиналы удостоверений аспирантов </w:t>
      </w:r>
      <w:r w:rsidR="00AA34AD" w:rsidRPr="006706C2">
        <w:rPr>
          <w:sz w:val="28"/>
          <w:szCs w:val="28"/>
        </w:rPr>
        <w:t>ООВО</w:t>
      </w:r>
      <w:r w:rsidRPr="006706C2">
        <w:rPr>
          <w:sz w:val="28"/>
          <w:szCs w:val="28"/>
        </w:rPr>
        <w:t>, продленные на текущий учебный год (при необходимости);</w:t>
      </w:r>
    </w:p>
    <w:p w14:paraId="352C36F3" w14:textId="77777777" w:rsidR="005E355D" w:rsidRPr="006706C2" w:rsidRDefault="005E355D" w:rsidP="007F67BD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 xml:space="preserve">оригинал и копия страхового полиса о страховании несчастных случаев жизни и здоровья на время проведения соревнований; </w:t>
      </w:r>
    </w:p>
    <w:p w14:paraId="7C44E7E2" w14:textId="5DC8A003" w:rsidR="005E355D" w:rsidRDefault="005E355D" w:rsidP="007F67BD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06C2">
        <w:rPr>
          <w:sz w:val="28"/>
          <w:szCs w:val="28"/>
        </w:rPr>
        <w:t>оригинал и копия медицинской справки (при отсутствии медицинского допуска в заявке) с печатью медицинского учреждения и врача, проводившего осмотр.</w:t>
      </w:r>
    </w:p>
    <w:p w14:paraId="74AF77B7" w14:textId="77777777" w:rsidR="008F24DD" w:rsidRPr="006706C2" w:rsidRDefault="008F24DD" w:rsidP="008F24DD">
      <w:pPr>
        <w:tabs>
          <w:tab w:val="left" w:pos="993"/>
        </w:tabs>
        <w:jc w:val="both"/>
        <w:rPr>
          <w:sz w:val="28"/>
          <w:szCs w:val="28"/>
        </w:rPr>
      </w:pPr>
    </w:p>
    <w:p w14:paraId="5AF50C5D" w14:textId="77777777" w:rsidR="00197A97" w:rsidRPr="006706C2" w:rsidRDefault="00881018" w:rsidP="00C35464">
      <w:pPr>
        <w:jc w:val="center"/>
        <w:rPr>
          <w:b/>
          <w:color w:val="000000"/>
          <w:sz w:val="28"/>
          <w:szCs w:val="28"/>
          <w:u w:val="single"/>
        </w:rPr>
      </w:pPr>
      <w:r w:rsidRPr="006706C2">
        <w:rPr>
          <w:b/>
          <w:color w:val="000000"/>
          <w:sz w:val="28"/>
          <w:szCs w:val="28"/>
          <w:u w:val="single"/>
        </w:rPr>
        <w:t>НАСТОЯЩЕЕ ПОЛОЖЕНИЕ ЯВЛЯЕТСЯ ОСНОВАНИЕМ ДЛЯ КОМАНДИРОВАНИЯ СПОРТСМЕНОВ, ТРЕНЕРОВ, СПОРТИВНЫХ СУДЕЙ И ИНЫХ СПЕЦИАЛИСТОВ НА СПОРТИВНЫЕ СОРЕВНОВАНИЯ</w:t>
      </w:r>
    </w:p>
    <w:p w14:paraId="370670A4" w14:textId="77777777" w:rsidR="005E355D" w:rsidRPr="006706C2" w:rsidRDefault="005E355D">
      <w:pPr>
        <w:pageBreakBefore/>
        <w:jc w:val="right"/>
        <w:rPr>
          <w:sz w:val="28"/>
          <w:szCs w:val="28"/>
        </w:rPr>
      </w:pPr>
      <w:r w:rsidRPr="006706C2">
        <w:rPr>
          <w:sz w:val="28"/>
          <w:szCs w:val="28"/>
        </w:rPr>
        <w:lastRenderedPageBreak/>
        <w:t>Приложение №1</w:t>
      </w:r>
    </w:p>
    <w:p w14:paraId="0D1C1939" w14:textId="77777777" w:rsidR="005E355D" w:rsidRPr="006706C2" w:rsidRDefault="005E355D">
      <w:pPr>
        <w:jc w:val="right"/>
        <w:rPr>
          <w:sz w:val="28"/>
          <w:szCs w:val="28"/>
        </w:rPr>
      </w:pPr>
    </w:p>
    <w:p w14:paraId="0A006ACA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  <w:r w:rsidRPr="006706C2">
        <w:rPr>
          <w:b/>
          <w:sz w:val="28"/>
          <w:szCs w:val="28"/>
        </w:rPr>
        <w:t>ПРЕДВАРИТЕЛЬНАЯ ЗАЯВКА</w:t>
      </w:r>
    </w:p>
    <w:p w14:paraId="4D0D7B02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</w:p>
    <w:p w14:paraId="1934DB56" w14:textId="77777777" w:rsidR="005E355D" w:rsidRPr="006706C2" w:rsidRDefault="005E355D">
      <w:pPr>
        <w:autoSpaceDE w:val="0"/>
        <w:jc w:val="center"/>
      </w:pPr>
      <w:r w:rsidRPr="006706C2">
        <w:rPr>
          <w:sz w:val="24"/>
          <w:szCs w:val="24"/>
        </w:rPr>
        <w:t>__________________________________________________________________________________</w:t>
      </w:r>
    </w:p>
    <w:p w14:paraId="1BCF4364" w14:textId="77777777" w:rsidR="005E355D" w:rsidRPr="006706C2" w:rsidRDefault="005E355D">
      <w:pPr>
        <w:autoSpaceDE w:val="0"/>
        <w:jc w:val="center"/>
        <w:rPr>
          <w:sz w:val="24"/>
          <w:szCs w:val="24"/>
        </w:rPr>
      </w:pPr>
      <w:r w:rsidRPr="006706C2">
        <w:t>(в адрес организатора по месту проведения соревнований)</w:t>
      </w:r>
    </w:p>
    <w:p w14:paraId="7959224D" w14:textId="77777777" w:rsidR="005E355D" w:rsidRPr="006706C2" w:rsidRDefault="005E355D">
      <w:pPr>
        <w:autoSpaceDE w:val="0"/>
        <w:jc w:val="center"/>
        <w:rPr>
          <w:sz w:val="24"/>
          <w:szCs w:val="24"/>
        </w:rPr>
      </w:pPr>
    </w:p>
    <w:p w14:paraId="6B85CF0B" w14:textId="77777777" w:rsidR="005E355D" w:rsidRPr="006706C2" w:rsidRDefault="005E355D">
      <w:pPr>
        <w:autoSpaceDE w:val="0"/>
        <w:jc w:val="center"/>
        <w:rPr>
          <w:sz w:val="24"/>
          <w:szCs w:val="24"/>
        </w:rPr>
      </w:pPr>
      <w:r w:rsidRPr="006706C2">
        <w:rPr>
          <w:sz w:val="24"/>
          <w:szCs w:val="24"/>
        </w:rPr>
        <w:t>__________________________________________________________________________________</w:t>
      </w:r>
    </w:p>
    <w:p w14:paraId="0764C891" w14:textId="77777777" w:rsidR="005E355D" w:rsidRPr="006706C2" w:rsidRDefault="005E355D">
      <w:pPr>
        <w:autoSpaceDE w:val="0"/>
        <w:jc w:val="center"/>
        <w:rPr>
          <w:sz w:val="24"/>
          <w:szCs w:val="24"/>
        </w:rPr>
      </w:pPr>
    </w:p>
    <w:p w14:paraId="406F27FC" w14:textId="77777777" w:rsidR="005E355D" w:rsidRPr="006706C2" w:rsidRDefault="005E355D">
      <w:pPr>
        <w:autoSpaceDE w:val="0"/>
        <w:rPr>
          <w:b/>
          <w:sz w:val="28"/>
          <w:szCs w:val="28"/>
        </w:rPr>
      </w:pPr>
      <w:r w:rsidRPr="006706C2">
        <w:rPr>
          <w:sz w:val="28"/>
          <w:szCs w:val="28"/>
        </w:rPr>
        <w:t>на участие:</w:t>
      </w:r>
    </w:p>
    <w:p w14:paraId="035DC910" w14:textId="21D8ACF7" w:rsidR="00241066" w:rsidRPr="006706C2" w:rsidRDefault="005E355D">
      <w:pPr>
        <w:autoSpaceDE w:val="0"/>
        <w:ind w:left="-142" w:right="-144"/>
        <w:jc w:val="center"/>
        <w:rPr>
          <w:b/>
          <w:sz w:val="28"/>
          <w:szCs w:val="28"/>
        </w:rPr>
      </w:pPr>
      <w:r w:rsidRPr="006706C2">
        <w:rPr>
          <w:b/>
          <w:sz w:val="28"/>
          <w:szCs w:val="28"/>
        </w:rPr>
        <w:t xml:space="preserve">во Всероссийских соревнованиях среди студентов по подводному спорту, </w:t>
      </w:r>
      <w:r w:rsidR="00AA34AD" w:rsidRPr="006706C2">
        <w:rPr>
          <w:b/>
          <w:sz w:val="28"/>
          <w:szCs w:val="28"/>
        </w:rPr>
        <w:br/>
      </w:r>
      <w:r w:rsidR="000D0E52" w:rsidRPr="006706C2">
        <w:rPr>
          <w:b/>
          <w:sz w:val="28"/>
          <w:szCs w:val="28"/>
        </w:rPr>
        <w:t>10</w:t>
      </w:r>
      <w:r w:rsidR="009A62D4" w:rsidRPr="006706C2">
        <w:rPr>
          <w:b/>
          <w:sz w:val="28"/>
          <w:szCs w:val="28"/>
        </w:rPr>
        <w:t xml:space="preserve"> </w:t>
      </w:r>
      <w:r w:rsidR="00DA3B8B" w:rsidRPr="006706C2">
        <w:rPr>
          <w:b/>
          <w:sz w:val="28"/>
          <w:szCs w:val="28"/>
        </w:rPr>
        <w:t>декабря – 1</w:t>
      </w:r>
      <w:r w:rsidR="0021080B" w:rsidRPr="006706C2">
        <w:rPr>
          <w:b/>
          <w:sz w:val="28"/>
          <w:szCs w:val="28"/>
        </w:rPr>
        <w:t>4</w:t>
      </w:r>
      <w:r w:rsidR="00241066" w:rsidRPr="006706C2">
        <w:rPr>
          <w:b/>
          <w:sz w:val="28"/>
          <w:szCs w:val="28"/>
        </w:rPr>
        <w:t xml:space="preserve"> декабря </w:t>
      </w:r>
      <w:r w:rsidR="00275DAF" w:rsidRPr="006706C2">
        <w:rPr>
          <w:b/>
          <w:sz w:val="28"/>
          <w:szCs w:val="28"/>
        </w:rPr>
        <w:t>202</w:t>
      </w:r>
      <w:r w:rsidR="0021080B" w:rsidRPr="006706C2">
        <w:rPr>
          <w:b/>
          <w:sz w:val="28"/>
          <w:szCs w:val="28"/>
        </w:rPr>
        <w:t>6</w:t>
      </w:r>
      <w:r w:rsidRPr="006706C2">
        <w:rPr>
          <w:b/>
          <w:sz w:val="28"/>
          <w:szCs w:val="28"/>
        </w:rPr>
        <w:t xml:space="preserve">, </w:t>
      </w:r>
      <w:r w:rsidR="009A62D4" w:rsidRPr="006706C2">
        <w:rPr>
          <w:b/>
          <w:sz w:val="28"/>
          <w:szCs w:val="28"/>
        </w:rPr>
        <w:t>Томская область</w:t>
      </w:r>
      <w:r w:rsidRPr="006706C2">
        <w:rPr>
          <w:b/>
          <w:sz w:val="28"/>
          <w:szCs w:val="28"/>
        </w:rPr>
        <w:t xml:space="preserve">,  </w:t>
      </w:r>
    </w:p>
    <w:p w14:paraId="3FF72E79" w14:textId="77777777" w:rsidR="005E355D" w:rsidRPr="006706C2" w:rsidRDefault="005E355D">
      <w:pPr>
        <w:autoSpaceDE w:val="0"/>
        <w:ind w:left="-142" w:right="-144"/>
        <w:jc w:val="center"/>
        <w:rPr>
          <w:szCs w:val="28"/>
        </w:rPr>
      </w:pPr>
      <w:r w:rsidRPr="006706C2">
        <w:rPr>
          <w:b/>
          <w:sz w:val="28"/>
          <w:szCs w:val="28"/>
        </w:rPr>
        <w:t xml:space="preserve">г. </w:t>
      </w:r>
      <w:r w:rsidR="009A62D4" w:rsidRPr="006706C2">
        <w:rPr>
          <w:b/>
          <w:sz w:val="28"/>
          <w:szCs w:val="28"/>
        </w:rPr>
        <w:t>Томск</w:t>
      </w:r>
    </w:p>
    <w:p w14:paraId="08BEB2A0" w14:textId="77777777" w:rsidR="005E355D" w:rsidRPr="006706C2" w:rsidRDefault="005E355D">
      <w:pPr>
        <w:pBdr>
          <w:top w:val="single" w:sz="4" w:space="1" w:color="000000"/>
        </w:pBdr>
        <w:autoSpaceDE w:val="0"/>
        <w:jc w:val="center"/>
        <w:rPr>
          <w:sz w:val="28"/>
          <w:szCs w:val="28"/>
        </w:rPr>
      </w:pPr>
      <w:r w:rsidRPr="006706C2">
        <w:rPr>
          <w:szCs w:val="28"/>
        </w:rPr>
        <w:t>(наименование соревнований)</w:t>
      </w:r>
    </w:p>
    <w:p w14:paraId="16D74F5D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</w:p>
    <w:p w14:paraId="5D0C4ED7" w14:textId="77777777" w:rsidR="005E355D" w:rsidRPr="006706C2" w:rsidRDefault="005E355D">
      <w:pPr>
        <w:autoSpaceDE w:val="0"/>
        <w:jc w:val="center"/>
      </w:pPr>
      <w:r w:rsidRPr="006706C2">
        <w:rPr>
          <w:sz w:val="28"/>
          <w:szCs w:val="28"/>
        </w:rPr>
        <w:t>от ____________________________________________________________________</w:t>
      </w:r>
    </w:p>
    <w:p w14:paraId="3C3986D1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  <w:r w:rsidRPr="006706C2">
        <w:t>(наименование организации)</w:t>
      </w:r>
    </w:p>
    <w:p w14:paraId="05F5CB4F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</w:p>
    <w:p w14:paraId="41853ED6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  <w:r w:rsidRPr="006706C2">
        <w:rPr>
          <w:sz w:val="28"/>
          <w:szCs w:val="28"/>
        </w:rPr>
        <w:t>заявляет команду (спортсменов) _________________________________________</w:t>
      </w:r>
    </w:p>
    <w:p w14:paraId="2FC866DE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</w:p>
    <w:p w14:paraId="361F254C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  <w:r w:rsidRPr="006706C2">
        <w:rPr>
          <w:sz w:val="28"/>
          <w:szCs w:val="28"/>
        </w:rPr>
        <w:t>_____________________________________________________________________</w:t>
      </w:r>
    </w:p>
    <w:p w14:paraId="63E6957F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</w:p>
    <w:p w14:paraId="20020E84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  <w:r w:rsidRPr="006706C2">
        <w:rPr>
          <w:sz w:val="28"/>
          <w:szCs w:val="28"/>
        </w:rPr>
        <w:t>_____________________________________________________________________</w:t>
      </w:r>
    </w:p>
    <w:p w14:paraId="09F3AE94" w14:textId="77777777" w:rsidR="005E355D" w:rsidRPr="006706C2" w:rsidRDefault="005E355D">
      <w:pPr>
        <w:autoSpaceDE w:val="0"/>
        <w:jc w:val="center"/>
        <w:rPr>
          <w:sz w:val="28"/>
          <w:szCs w:val="28"/>
        </w:rPr>
      </w:pPr>
    </w:p>
    <w:p w14:paraId="647D2853" w14:textId="77777777" w:rsidR="005E355D" w:rsidRPr="006706C2" w:rsidRDefault="005E355D">
      <w:pPr>
        <w:autoSpaceDE w:val="0"/>
        <w:ind w:left="284"/>
        <w:rPr>
          <w:sz w:val="28"/>
          <w:szCs w:val="28"/>
        </w:rPr>
      </w:pPr>
      <w:r w:rsidRPr="006706C2">
        <w:rPr>
          <w:sz w:val="28"/>
          <w:szCs w:val="28"/>
        </w:rPr>
        <w:t>Всего _________ чел.</w:t>
      </w:r>
    </w:p>
    <w:p w14:paraId="3080D9B6" w14:textId="77777777" w:rsidR="005E355D" w:rsidRPr="006706C2" w:rsidRDefault="005E355D">
      <w:pPr>
        <w:autoSpaceDE w:val="0"/>
        <w:ind w:left="284"/>
        <w:jc w:val="center"/>
        <w:rPr>
          <w:sz w:val="28"/>
          <w:szCs w:val="28"/>
        </w:rPr>
      </w:pPr>
    </w:p>
    <w:p w14:paraId="5A2CE1A0" w14:textId="1624A92B" w:rsidR="0021080B" w:rsidRPr="006706C2" w:rsidRDefault="005E355D">
      <w:pPr>
        <w:autoSpaceDE w:val="0"/>
        <w:ind w:left="284"/>
        <w:rPr>
          <w:sz w:val="28"/>
          <w:szCs w:val="28"/>
        </w:rPr>
      </w:pPr>
      <w:r w:rsidRPr="006706C2">
        <w:rPr>
          <w:sz w:val="28"/>
          <w:szCs w:val="28"/>
        </w:rPr>
        <w:t xml:space="preserve">Начальник спортивного клуба </w:t>
      </w:r>
      <w:r w:rsidR="00AA34AD" w:rsidRPr="006706C2">
        <w:rPr>
          <w:sz w:val="28"/>
          <w:szCs w:val="28"/>
        </w:rPr>
        <w:t>ООВО</w:t>
      </w:r>
      <w:r w:rsidRPr="006706C2">
        <w:rPr>
          <w:sz w:val="28"/>
          <w:szCs w:val="28"/>
        </w:rPr>
        <w:t xml:space="preserve"> </w:t>
      </w:r>
    </w:p>
    <w:p w14:paraId="06D88E0C" w14:textId="77777777" w:rsidR="005E355D" w:rsidRPr="006706C2" w:rsidRDefault="005E355D">
      <w:pPr>
        <w:autoSpaceDE w:val="0"/>
        <w:ind w:left="284"/>
        <w:rPr>
          <w:sz w:val="28"/>
          <w:szCs w:val="28"/>
        </w:rPr>
      </w:pPr>
      <w:r w:rsidRPr="006706C2">
        <w:rPr>
          <w:sz w:val="28"/>
          <w:szCs w:val="28"/>
        </w:rPr>
        <w:t>(заведующий кафедрой «Физического воспитания»).</w:t>
      </w:r>
    </w:p>
    <w:p w14:paraId="3CCE0A72" w14:textId="77777777" w:rsidR="005E355D" w:rsidRPr="006706C2" w:rsidRDefault="005E355D">
      <w:pPr>
        <w:autoSpaceDE w:val="0"/>
        <w:ind w:left="284"/>
        <w:rPr>
          <w:sz w:val="28"/>
          <w:szCs w:val="28"/>
        </w:rPr>
      </w:pPr>
    </w:p>
    <w:p w14:paraId="47739812" w14:textId="77777777" w:rsidR="005E355D" w:rsidRPr="006706C2" w:rsidRDefault="005E355D">
      <w:pPr>
        <w:autoSpaceDE w:val="0"/>
        <w:ind w:left="284"/>
        <w:rPr>
          <w:sz w:val="28"/>
          <w:szCs w:val="28"/>
        </w:rPr>
      </w:pPr>
      <w:r w:rsidRPr="006706C2">
        <w:rPr>
          <w:sz w:val="28"/>
          <w:szCs w:val="28"/>
        </w:rPr>
        <w:t xml:space="preserve">______________ </w:t>
      </w:r>
      <w:r w:rsidR="0021080B" w:rsidRPr="006706C2">
        <w:rPr>
          <w:sz w:val="28"/>
          <w:szCs w:val="28"/>
        </w:rPr>
        <w:t>/</w:t>
      </w:r>
      <w:r w:rsidRPr="006706C2">
        <w:rPr>
          <w:sz w:val="28"/>
          <w:szCs w:val="28"/>
        </w:rPr>
        <w:t>_______________________</w:t>
      </w:r>
      <w:r w:rsidR="0021080B" w:rsidRPr="006706C2">
        <w:rPr>
          <w:sz w:val="28"/>
          <w:szCs w:val="28"/>
        </w:rPr>
        <w:t>/</w:t>
      </w:r>
      <w:r w:rsidRPr="006706C2">
        <w:rPr>
          <w:sz w:val="28"/>
          <w:szCs w:val="28"/>
        </w:rPr>
        <w:t xml:space="preserve"> </w:t>
      </w:r>
      <w:r w:rsidR="0021080B" w:rsidRPr="006706C2">
        <w:rPr>
          <w:sz w:val="28"/>
          <w:szCs w:val="28"/>
        </w:rPr>
        <w:t xml:space="preserve">  </w:t>
      </w:r>
    </w:p>
    <w:p w14:paraId="389DD084" w14:textId="77777777" w:rsidR="005E355D" w:rsidRPr="006706C2" w:rsidRDefault="0021080B">
      <w:pPr>
        <w:autoSpaceDE w:val="0"/>
        <w:ind w:left="284" w:hanging="284"/>
        <w:rPr>
          <w:sz w:val="28"/>
          <w:szCs w:val="28"/>
        </w:rPr>
      </w:pPr>
      <w:r w:rsidRPr="006706C2">
        <w:rPr>
          <w:sz w:val="28"/>
          <w:szCs w:val="28"/>
        </w:rPr>
        <w:t xml:space="preserve">             подпись       (расшифровка подписи)</w:t>
      </w:r>
    </w:p>
    <w:p w14:paraId="195539F6" w14:textId="77777777" w:rsidR="005E355D" w:rsidRPr="006706C2" w:rsidRDefault="005E355D">
      <w:pPr>
        <w:autoSpaceDE w:val="0"/>
        <w:ind w:left="284"/>
        <w:rPr>
          <w:sz w:val="28"/>
          <w:szCs w:val="28"/>
        </w:rPr>
      </w:pPr>
      <w:r w:rsidRPr="006706C2">
        <w:rPr>
          <w:sz w:val="28"/>
          <w:szCs w:val="28"/>
        </w:rPr>
        <w:t>М.П.</w:t>
      </w:r>
    </w:p>
    <w:p w14:paraId="759D5C52" w14:textId="77777777" w:rsidR="005E355D" w:rsidRPr="006706C2" w:rsidRDefault="005E355D">
      <w:pPr>
        <w:ind w:left="284"/>
        <w:rPr>
          <w:sz w:val="28"/>
          <w:szCs w:val="28"/>
        </w:rPr>
      </w:pPr>
    </w:p>
    <w:p w14:paraId="30EB9A58" w14:textId="77777777" w:rsidR="005E355D" w:rsidRPr="006706C2" w:rsidRDefault="005E355D">
      <w:pPr>
        <w:ind w:left="284"/>
        <w:rPr>
          <w:sz w:val="28"/>
          <w:szCs w:val="28"/>
        </w:rPr>
      </w:pPr>
      <w:r w:rsidRPr="006706C2">
        <w:rPr>
          <w:sz w:val="28"/>
          <w:szCs w:val="28"/>
        </w:rPr>
        <w:t>«_____» __________________ 20___г.</w:t>
      </w:r>
    </w:p>
    <w:p w14:paraId="598CF2AA" w14:textId="77777777" w:rsidR="00694A63" w:rsidRPr="006706C2" w:rsidRDefault="00694A63">
      <w:pPr>
        <w:ind w:left="284"/>
        <w:rPr>
          <w:sz w:val="28"/>
          <w:szCs w:val="28"/>
        </w:rPr>
      </w:pPr>
    </w:p>
    <w:p w14:paraId="0F4655A7" w14:textId="77777777" w:rsidR="00694A63" w:rsidRPr="006706C2" w:rsidRDefault="00694A63">
      <w:pPr>
        <w:ind w:left="284"/>
        <w:rPr>
          <w:sz w:val="28"/>
          <w:szCs w:val="28"/>
        </w:rPr>
      </w:pPr>
    </w:p>
    <w:p w14:paraId="18509EBE" w14:textId="77777777" w:rsidR="00694A63" w:rsidRPr="006706C2" w:rsidRDefault="00694A63">
      <w:pPr>
        <w:ind w:left="284"/>
        <w:rPr>
          <w:sz w:val="28"/>
          <w:szCs w:val="28"/>
        </w:rPr>
      </w:pPr>
    </w:p>
    <w:p w14:paraId="67E6A5E7" w14:textId="77777777" w:rsidR="00694A63" w:rsidRPr="006706C2" w:rsidRDefault="00694A63" w:rsidP="00E32BAE">
      <w:pPr>
        <w:rPr>
          <w:sz w:val="28"/>
          <w:szCs w:val="28"/>
        </w:rPr>
      </w:pPr>
    </w:p>
    <w:p w14:paraId="167788AE" w14:textId="77777777" w:rsidR="003471AE" w:rsidRPr="006706C2" w:rsidRDefault="003471AE" w:rsidP="00E32BAE">
      <w:pPr>
        <w:rPr>
          <w:sz w:val="28"/>
          <w:szCs w:val="28"/>
        </w:rPr>
      </w:pPr>
    </w:p>
    <w:p w14:paraId="02C3350F" w14:textId="77777777" w:rsidR="003471AE" w:rsidRPr="006706C2" w:rsidRDefault="003471AE" w:rsidP="00E32BAE">
      <w:pPr>
        <w:rPr>
          <w:sz w:val="28"/>
          <w:szCs w:val="28"/>
        </w:rPr>
      </w:pPr>
    </w:p>
    <w:p w14:paraId="15D73C9F" w14:textId="77777777" w:rsidR="003471AE" w:rsidRPr="006706C2" w:rsidRDefault="003471AE" w:rsidP="00E32BAE">
      <w:pPr>
        <w:rPr>
          <w:sz w:val="28"/>
          <w:szCs w:val="28"/>
        </w:rPr>
      </w:pPr>
    </w:p>
    <w:p w14:paraId="7D3D4DC4" w14:textId="77777777" w:rsidR="003471AE" w:rsidRPr="006706C2" w:rsidRDefault="003471AE" w:rsidP="00E32BAE">
      <w:pPr>
        <w:rPr>
          <w:sz w:val="28"/>
          <w:szCs w:val="28"/>
        </w:rPr>
      </w:pPr>
    </w:p>
    <w:p w14:paraId="33DD5D47" w14:textId="77777777" w:rsidR="003471AE" w:rsidRPr="006706C2" w:rsidRDefault="003471AE" w:rsidP="00E32BAE">
      <w:pPr>
        <w:rPr>
          <w:sz w:val="28"/>
          <w:szCs w:val="28"/>
        </w:rPr>
      </w:pPr>
    </w:p>
    <w:p w14:paraId="4E50370C" w14:textId="77777777" w:rsidR="003471AE" w:rsidRPr="006706C2" w:rsidRDefault="003471AE" w:rsidP="00E32BAE">
      <w:pPr>
        <w:rPr>
          <w:sz w:val="28"/>
          <w:szCs w:val="28"/>
        </w:rPr>
      </w:pPr>
    </w:p>
    <w:p w14:paraId="765CA16C" w14:textId="77777777" w:rsidR="003471AE" w:rsidRPr="006706C2" w:rsidRDefault="003471AE" w:rsidP="003471AE">
      <w:pPr>
        <w:rPr>
          <w:sz w:val="24"/>
          <w:szCs w:val="24"/>
        </w:rPr>
        <w:sectPr w:rsidR="003471AE" w:rsidRPr="006706C2" w:rsidSect="00A75728">
          <w:headerReference w:type="default" r:id="rId9"/>
          <w:footerReference w:type="default" r:id="rId10"/>
          <w:headerReference w:type="first" r:id="rId11"/>
          <w:pgSz w:w="11906" w:h="16838"/>
          <w:pgMar w:top="992" w:right="851" w:bottom="992" w:left="1134" w:header="720" w:footer="414" w:gutter="0"/>
          <w:cols w:space="720"/>
          <w:titlePg/>
          <w:docGrid w:linePitch="600" w:charSpace="40960"/>
        </w:sectPr>
      </w:pPr>
    </w:p>
    <w:p w14:paraId="5AA992CF" w14:textId="77777777" w:rsidR="003471AE" w:rsidRPr="006706C2" w:rsidRDefault="003471AE" w:rsidP="003471AE">
      <w:pPr>
        <w:ind w:left="6804"/>
        <w:jc w:val="right"/>
        <w:rPr>
          <w:sz w:val="24"/>
          <w:szCs w:val="24"/>
        </w:rPr>
      </w:pPr>
      <w:r w:rsidRPr="006706C2">
        <w:rPr>
          <w:sz w:val="24"/>
          <w:szCs w:val="24"/>
        </w:rPr>
        <w:lastRenderedPageBreak/>
        <w:t>Приложение №2</w:t>
      </w:r>
    </w:p>
    <w:p w14:paraId="367202AA" w14:textId="77777777" w:rsidR="003471AE" w:rsidRPr="006706C2" w:rsidRDefault="003471AE" w:rsidP="003471AE">
      <w:pPr>
        <w:pStyle w:val="Default"/>
        <w:contextualSpacing/>
        <w:jc w:val="center"/>
        <w:rPr>
          <w:sz w:val="28"/>
          <w:szCs w:val="28"/>
        </w:rPr>
      </w:pPr>
      <w:r w:rsidRPr="006706C2">
        <w:rPr>
          <w:sz w:val="28"/>
          <w:szCs w:val="28"/>
        </w:rPr>
        <w:t>ЗАЯВКА</w:t>
      </w:r>
    </w:p>
    <w:p w14:paraId="4EDD0A13" w14:textId="77777777" w:rsidR="003471AE" w:rsidRPr="006706C2" w:rsidRDefault="003471AE" w:rsidP="003471AE">
      <w:pPr>
        <w:contextualSpacing/>
        <w:jc w:val="center"/>
        <w:rPr>
          <w:sz w:val="28"/>
          <w:szCs w:val="28"/>
        </w:rPr>
      </w:pPr>
      <w:r w:rsidRPr="006706C2">
        <w:rPr>
          <w:sz w:val="28"/>
          <w:szCs w:val="28"/>
        </w:rPr>
        <w:t>на участие во Всероссийских соревнованиях среди студентов</w:t>
      </w:r>
    </w:p>
    <w:p w14:paraId="10D85E56" w14:textId="77777777" w:rsidR="003471AE" w:rsidRPr="006706C2" w:rsidRDefault="003471AE" w:rsidP="003471AE">
      <w:pPr>
        <w:contextualSpacing/>
        <w:jc w:val="center"/>
        <w:rPr>
          <w:sz w:val="28"/>
          <w:szCs w:val="28"/>
        </w:rPr>
      </w:pPr>
      <w:r w:rsidRPr="006706C2">
        <w:rPr>
          <w:sz w:val="28"/>
          <w:szCs w:val="28"/>
        </w:rPr>
        <w:t xml:space="preserve"> по подводному спорту</w:t>
      </w:r>
    </w:p>
    <w:p w14:paraId="57A7BE24" w14:textId="77777777" w:rsidR="003471AE" w:rsidRPr="006706C2" w:rsidRDefault="003471AE" w:rsidP="003471AE">
      <w:pPr>
        <w:rPr>
          <w:sz w:val="28"/>
          <w:szCs w:val="28"/>
        </w:rPr>
      </w:pPr>
    </w:p>
    <w:p w14:paraId="59364E0F" w14:textId="77777777" w:rsidR="003471AE" w:rsidRPr="006706C2" w:rsidRDefault="003471AE" w:rsidP="003471AE">
      <w:pPr>
        <w:rPr>
          <w:sz w:val="28"/>
          <w:szCs w:val="28"/>
        </w:rPr>
      </w:pPr>
      <w:r w:rsidRPr="006706C2">
        <w:rPr>
          <w:sz w:val="28"/>
          <w:szCs w:val="28"/>
        </w:rPr>
        <w:t>Наименование команды______________________________________________</w:t>
      </w:r>
    </w:p>
    <w:p w14:paraId="135D6D45" w14:textId="5FC741FB" w:rsidR="003471AE" w:rsidRPr="006706C2" w:rsidRDefault="003471AE" w:rsidP="003471AE">
      <w:pPr>
        <w:rPr>
          <w:sz w:val="28"/>
          <w:szCs w:val="28"/>
        </w:rPr>
      </w:pPr>
      <w:r w:rsidRPr="006706C2">
        <w:rPr>
          <w:sz w:val="28"/>
          <w:szCs w:val="28"/>
        </w:rPr>
        <w:t xml:space="preserve">                                                                         (</w:t>
      </w:r>
      <w:r w:rsidR="00AA34AD" w:rsidRPr="006706C2">
        <w:rPr>
          <w:sz w:val="28"/>
          <w:szCs w:val="28"/>
        </w:rPr>
        <w:t>ООВО</w:t>
      </w:r>
      <w:r w:rsidRPr="006706C2">
        <w:rPr>
          <w:sz w:val="28"/>
          <w:szCs w:val="28"/>
        </w:rPr>
        <w:t>)</w:t>
      </w:r>
    </w:p>
    <w:p w14:paraId="02359F0D" w14:textId="77777777" w:rsidR="003471AE" w:rsidRPr="006706C2" w:rsidRDefault="003471AE" w:rsidP="003471AE">
      <w:pPr>
        <w:rPr>
          <w:sz w:val="28"/>
          <w:szCs w:val="28"/>
        </w:rPr>
      </w:pPr>
      <w:r w:rsidRPr="006706C2">
        <w:rPr>
          <w:sz w:val="28"/>
          <w:szCs w:val="28"/>
        </w:rPr>
        <w:t>наименование субъекта Российской Федерации ______________________________________________</w:t>
      </w:r>
    </w:p>
    <w:p w14:paraId="5E2364ED" w14:textId="77777777" w:rsidR="003471AE" w:rsidRPr="006706C2" w:rsidRDefault="003471AE" w:rsidP="003471AE">
      <w:pPr>
        <w:rPr>
          <w:sz w:val="28"/>
          <w:szCs w:val="28"/>
        </w:rPr>
      </w:pPr>
    </w:p>
    <w:tbl>
      <w:tblPr>
        <w:tblW w:w="15331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872"/>
        <w:gridCol w:w="3827"/>
        <w:gridCol w:w="2584"/>
        <w:gridCol w:w="1952"/>
        <w:gridCol w:w="1843"/>
        <w:gridCol w:w="2268"/>
        <w:gridCol w:w="1985"/>
      </w:tblGrid>
      <w:tr w:rsidR="003471AE" w:rsidRPr="006706C2" w14:paraId="7A2BD2DF" w14:textId="77777777" w:rsidTr="00E71BE2">
        <w:trPr>
          <w:trHeight w:val="96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E3C294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№</w:t>
            </w:r>
          </w:p>
          <w:p w14:paraId="52AC5027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8BBE56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Ф.И.О. участника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1BEBD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Статус участника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CF15CD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843BB3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Спортивный  разряд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F34740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Ф.И.О. тренера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13A70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Подпись и печать врача</w:t>
            </w:r>
          </w:p>
        </w:tc>
      </w:tr>
      <w:tr w:rsidR="003471AE" w:rsidRPr="006706C2" w14:paraId="0E3AC483" w14:textId="77777777" w:rsidTr="00E71BE2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59C56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8B7BAA" w14:textId="77777777" w:rsidR="003471AE" w:rsidRPr="006706C2" w:rsidRDefault="003471AE" w:rsidP="00E71BE2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FC4E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Тренер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C3041E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81CD31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A97F8E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519D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3471AE" w:rsidRPr="006706C2" w14:paraId="4C3F0992" w14:textId="77777777" w:rsidTr="00E71BE2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918C36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BCDD6B" w14:textId="77777777" w:rsidR="003471AE" w:rsidRPr="006706C2" w:rsidRDefault="003471AE" w:rsidP="00E71BE2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717A2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Руководитель команды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A25973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4E6213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154FD1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3C164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3471AE" w:rsidRPr="006706C2" w14:paraId="208AA9C8" w14:textId="77777777" w:rsidTr="00E71BE2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5F03A0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1AE5F2" w14:textId="77777777" w:rsidR="003471AE" w:rsidRPr="006706C2" w:rsidRDefault="003471AE" w:rsidP="00E71BE2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44011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Спортсмен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4AAD21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E0CCD6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1F25B4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3CE3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3471AE" w:rsidRPr="006706C2" w14:paraId="5467AD2D" w14:textId="77777777" w:rsidTr="00E71BE2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A024EB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B4F4E1" w14:textId="77777777" w:rsidR="003471AE" w:rsidRPr="006706C2" w:rsidRDefault="003471AE" w:rsidP="00E71BE2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4DB5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Спортсмен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8EDCD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778B2A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22C538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AB97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3471AE" w:rsidRPr="006706C2" w14:paraId="281C00CF" w14:textId="77777777" w:rsidTr="00E71BE2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6B71B7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F62F34" w14:textId="77777777" w:rsidR="003471AE" w:rsidRPr="006706C2" w:rsidRDefault="003471AE" w:rsidP="00E71BE2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DC0CC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Спортсмен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5A22F5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FBEA78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ED2C9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5703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3471AE" w:rsidRPr="006706C2" w14:paraId="3F8355DB" w14:textId="77777777" w:rsidTr="00E71BE2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57BC32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DBB071" w14:textId="77777777" w:rsidR="003471AE" w:rsidRPr="006706C2" w:rsidRDefault="003471AE" w:rsidP="00E71BE2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CB692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6706C2">
              <w:rPr>
                <w:color w:val="auto"/>
                <w:sz w:val="28"/>
                <w:szCs w:val="28"/>
              </w:rPr>
              <w:t>Спортсмен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C4B882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E73947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8D41C5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E87A" w14:textId="77777777" w:rsidR="003471AE" w:rsidRPr="006706C2" w:rsidRDefault="003471AE" w:rsidP="00E71BE2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14:paraId="2C817B9D" w14:textId="77777777" w:rsidR="003471AE" w:rsidRPr="006706C2" w:rsidRDefault="003471AE" w:rsidP="003471AE">
      <w:pPr>
        <w:pStyle w:val="Default"/>
        <w:jc w:val="both"/>
        <w:rPr>
          <w:color w:val="auto"/>
          <w:sz w:val="18"/>
          <w:szCs w:val="28"/>
        </w:rPr>
      </w:pPr>
    </w:p>
    <w:p w14:paraId="7E7013B1" w14:textId="77777777" w:rsidR="003471AE" w:rsidRPr="006706C2" w:rsidRDefault="003471AE" w:rsidP="003471A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706C2">
        <w:rPr>
          <w:color w:val="000000"/>
          <w:sz w:val="28"/>
          <w:szCs w:val="28"/>
        </w:rPr>
        <w:t>Всего допущено к участию в соревнованиях____ участников</w:t>
      </w:r>
    </w:p>
    <w:p w14:paraId="2CB06F74" w14:textId="77777777" w:rsidR="003471AE" w:rsidRPr="006706C2" w:rsidRDefault="003471AE" w:rsidP="003471AE">
      <w:pPr>
        <w:autoSpaceDE w:val="0"/>
        <w:autoSpaceDN w:val="0"/>
        <w:adjustRightInd w:val="0"/>
        <w:jc w:val="both"/>
        <w:rPr>
          <w:color w:val="000000"/>
          <w:szCs w:val="28"/>
        </w:rPr>
      </w:pPr>
    </w:p>
    <w:p w14:paraId="07B07C40" w14:textId="77777777" w:rsidR="003471AE" w:rsidRPr="006706C2" w:rsidRDefault="003471AE" w:rsidP="003471AE">
      <w:pPr>
        <w:jc w:val="both"/>
        <w:rPr>
          <w:color w:val="000000"/>
          <w:sz w:val="28"/>
          <w:szCs w:val="24"/>
        </w:rPr>
      </w:pPr>
      <w:r w:rsidRPr="006706C2">
        <w:rPr>
          <w:color w:val="000000"/>
          <w:sz w:val="28"/>
          <w:szCs w:val="24"/>
        </w:rPr>
        <w:t xml:space="preserve">Врач _______________ /_________________________________________________/ </w:t>
      </w:r>
    </w:p>
    <w:p w14:paraId="189B6531" w14:textId="77777777" w:rsidR="003471AE" w:rsidRPr="006706C2" w:rsidRDefault="003471AE" w:rsidP="003471AE">
      <w:pPr>
        <w:jc w:val="both"/>
        <w:rPr>
          <w:color w:val="000000"/>
          <w:szCs w:val="24"/>
        </w:rPr>
      </w:pPr>
      <w:r w:rsidRPr="006706C2">
        <w:rPr>
          <w:color w:val="000000"/>
          <w:szCs w:val="24"/>
        </w:rPr>
        <w:t>подпись                                                  Ф.И.О. полностью</w:t>
      </w:r>
    </w:p>
    <w:p w14:paraId="1C85B649" w14:textId="77777777" w:rsidR="003471AE" w:rsidRPr="006706C2" w:rsidRDefault="003471AE" w:rsidP="003471AE">
      <w:pPr>
        <w:jc w:val="both"/>
        <w:rPr>
          <w:color w:val="000000"/>
          <w:sz w:val="18"/>
          <w:szCs w:val="24"/>
        </w:rPr>
      </w:pPr>
      <w:r w:rsidRPr="006706C2">
        <w:rPr>
          <w:color w:val="000000"/>
          <w:sz w:val="18"/>
          <w:szCs w:val="24"/>
        </w:rPr>
        <w:t>Печать медицинского учреждения, в котором спортсмены проходили диспансеризацию</w:t>
      </w:r>
    </w:p>
    <w:p w14:paraId="50AECBCF" w14:textId="77777777" w:rsidR="003471AE" w:rsidRPr="006706C2" w:rsidRDefault="003471AE" w:rsidP="003471AE">
      <w:pPr>
        <w:jc w:val="both"/>
        <w:rPr>
          <w:color w:val="000000"/>
          <w:szCs w:val="24"/>
        </w:rPr>
      </w:pPr>
    </w:p>
    <w:p w14:paraId="5CCDB45E" w14:textId="77777777" w:rsidR="003471AE" w:rsidRPr="006706C2" w:rsidRDefault="003471AE" w:rsidP="003471AE">
      <w:pPr>
        <w:jc w:val="both"/>
        <w:rPr>
          <w:color w:val="000000"/>
          <w:sz w:val="28"/>
          <w:szCs w:val="24"/>
        </w:rPr>
      </w:pPr>
      <w:r w:rsidRPr="006706C2">
        <w:rPr>
          <w:color w:val="000000"/>
          <w:sz w:val="28"/>
          <w:szCs w:val="24"/>
        </w:rPr>
        <w:t xml:space="preserve">Ректор ________________ /__________________________/ </w:t>
      </w:r>
    </w:p>
    <w:p w14:paraId="5A8D50C4" w14:textId="77777777" w:rsidR="003471AE" w:rsidRPr="006706C2" w:rsidRDefault="003471AE" w:rsidP="003471AE">
      <w:pPr>
        <w:jc w:val="both"/>
        <w:rPr>
          <w:color w:val="000000"/>
          <w:szCs w:val="24"/>
        </w:rPr>
      </w:pPr>
      <w:r w:rsidRPr="006706C2">
        <w:rPr>
          <w:color w:val="000000"/>
          <w:szCs w:val="24"/>
        </w:rPr>
        <w:t xml:space="preserve">                                    подпись                                     расшифровка подписи</w:t>
      </w:r>
    </w:p>
    <w:p w14:paraId="7A604824" w14:textId="7B3B68F9" w:rsidR="003471AE" w:rsidRPr="006706C2" w:rsidRDefault="003471AE" w:rsidP="003471AE">
      <w:pPr>
        <w:jc w:val="both"/>
        <w:rPr>
          <w:color w:val="000000"/>
          <w:sz w:val="24"/>
          <w:szCs w:val="24"/>
        </w:rPr>
      </w:pPr>
      <w:r w:rsidRPr="006706C2">
        <w:rPr>
          <w:color w:val="000000"/>
          <w:sz w:val="18"/>
          <w:szCs w:val="24"/>
        </w:rPr>
        <w:t xml:space="preserve">Гербовая печать </w:t>
      </w:r>
      <w:r w:rsidR="00AA34AD" w:rsidRPr="006706C2">
        <w:rPr>
          <w:color w:val="000000"/>
          <w:sz w:val="18"/>
          <w:szCs w:val="24"/>
        </w:rPr>
        <w:t>ООВО</w:t>
      </w:r>
    </w:p>
    <w:p w14:paraId="5ABC7E38" w14:textId="77777777" w:rsidR="003471AE" w:rsidRPr="006706C2" w:rsidRDefault="003471AE" w:rsidP="003471AE">
      <w:pPr>
        <w:jc w:val="both"/>
        <w:rPr>
          <w:color w:val="000000"/>
          <w:szCs w:val="24"/>
        </w:rPr>
      </w:pPr>
    </w:p>
    <w:p w14:paraId="0C430ED3" w14:textId="77777777" w:rsidR="003471AE" w:rsidRPr="006706C2" w:rsidRDefault="003471AE" w:rsidP="003471A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706C2">
        <w:rPr>
          <w:color w:val="000000"/>
          <w:sz w:val="28"/>
          <w:szCs w:val="28"/>
        </w:rPr>
        <w:t xml:space="preserve">Тренер (руководитель команды) </w:t>
      </w:r>
      <w:r w:rsidRPr="006706C2">
        <w:rPr>
          <w:color w:val="000000"/>
          <w:sz w:val="28"/>
          <w:szCs w:val="24"/>
        </w:rPr>
        <w:t>________________ /__________________________/</w:t>
      </w:r>
    </w:p>
    <w:p w14:paraId="039C7E63" w14:textId="77777777" w:rsidR="003471AE" w:rsidRPr="006706C2" w:rsidRDefault="003471AE" w:rsidP="003471AE">
      <w:pPr>
        <w:ind w:left="4963"/>
        <w:jc w:val="both"/>
        <w:rPr>
          <w:color w:val="000000"/>
          <w:sz w:val="28"/>
          <w:szCs w:val="24"/>
        </w:rPr>
      </w:pPr>
      <w:r w:rsidRPr="006706C2">
        <w:rPr>
          <w:color w:val="000000"/>
        </w:rPr>
        <w:t>подпись                         расшифровка подписи</w:t>
      </w:r>
    </w:p>
    <w:p w14:paraId="25A94541" w14:textId="77777777" w:rsidR="003471AE" w:rsidRPr="0021080B" w:rsidRDefault="003471AE" w:rsidP="00E32BAE">
      <w:pPr>
        <w:rPr>
          <w:color w:val="000000"/>
          <w:sz w:val="28"/>
          <w:szCs w:val="24"/>
        </w:rPr>
      </w:pPr>
      <w:r w:rsidRPr="006706C2">
        <w:rPr>
          <w:color w:val="000000"/>
          <w:sz w:val="28"/>
          <w:szCs w:val="24"/>
        </w:rPr>
        <w:t>«____» ________________ 202</w:t>
      </w:r>
      <w:r w:rsidR="0021080B" w:rsidRPr="006706C2">
        <w:rPr>
          <w:color w:val="000000"/>
          <w:sz w:val="28"/>
          <w:szCs w:val="24"/>
        </w:rPr>
        <w:t>6</w:t>
      </w:r>
      <w:r w:rsidRPr="006706C2">
        <w:rPr>
          <w:color w:val="000000"/>
          <w:sz w:val="28"/>
          <w:szCs w:val="24"/>
        </w:rPr>
        <w:t xml:space="preserve"> г.</w:t>
      </w:r>
    </w:p>
    <w:sectPr w:rsidR="003471AE" w:rsidRPr="0021080B" w:rsidSect="003471AE">
      <w:headerReference w:type="first" r:id="rId12"/>
      <w:pgSz w:w="16838" w:h="11906" w:orient="landscape"/>
      <w:pgMar w:top="1134" w:right="992" w:bottom="851" w:left="992" w:header="720" w:footer="414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B58A0" w14:textId="77777777" w:rsidR="00E91669" w:rsidRDefault="00E91669">
      <w:r>
        <w:separator/>
      </w:r>
    </w:p>
  </w:endnote>
  <w:endnote w:type="continuationSeparator" w:id="0">
    <w:p w14:paraId="2F8EDF11" w14:textId="77777777" w:rsidR="00E91669" w:rsidRDefault="00E9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DDA5A" w14:textId="77777777" w:rsidR="00E32BAE" w:rsidRDefault="00E32BAE">
    <w:pPr>
      <w:pStyle w:val="ab"/>
      <w:jc w:val="center"/>
      <w:rPr>
        <w:sz w:val="14"/>
        <w:szCs w:val="14"/>
      </w:rPr>
    </w:pPr>
  </w:p>
  <w:p w14:paraId="79A34E50" w14:textId="10914D7D" w:rsidR="00E32BAE" w:rsidRDefault="00E32BAE" w:rsidP="00AA34A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145FF" w14:textId="77777777" w:rsidR="00E91669" w:rsidRDefault="00E91669">
      <w:r>
        <w:separator/>
      </w:r>
    </w:p>
  </w:footnote>
  <w:footnote w:type="continuationSeparator" w:id="0">
    <w:p w14:paraId="209C218C" w14:textId="77777777" w:rsidR="00E91669" w:rsidRDefault="00E91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1080771"/>
      <w:docPartObj>
        <w:docPartGallery w:val="Page Numbers (Top of Page)"/>
        <w:docPartUnique/>
      </w:docPartObj>
    </w:sdtPr>
    <w:sdtContent>
      <w:p w14:paraId="26DEC3E4" w14:textId="161F5621" w:rsidR="00A75728" w:rsidRDefault="00A7572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88B83" w14:textId="77777777" w:rsidR="00AA34AD" w:rsidRDefault="00AA34A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1E39" w14:textId="2A6B9211" w:rsidR="00A75728" w:rsidRDefault="00A75728">
    <w:pPr>
      <w:pStyle w:val="ae"/>
      <w:jc w:val="center"/>
    </w:pPr>
  </w:p>
  <w:p w14:paraId="363AF3C9" w14:textId="77777777" w:rsidR="00A75728" w:rsidRDefault="00A75728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146668"/>
      <w:docPartObj>
        <w:docPartGallery w:val="Page Numbers (Top of Page)"/>
        <w:docPartUnique/>
      </w:docPartObj>
    </w:sdtPr>
    <w:sdtContent>
      <w:p w14:paraId="3A7D6F34" w14:textId="33B06225" w:rsidR="00A75728" w:rsidRDefault="00A7572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71915" w14:textId="77777777" w:rsidR="00A75728" w:rsidRDefault="00A7572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</w:abstractNum>
  <w:abstractNum w:abstractNumId="2" w15:restartNumberingAfterBreak="0">
    <w:nsid w:val="00000003"/>
    <w:multiLevelType w:val="multilevel"/>
    <w:tmpl w:val="340AB4D2"/>
    <w:lvl w:ilvl="0">
      <w:start w:val="1"/>
      <w:numFmt w:val="upperRoman"/>
      <w:lvlText w:val="%1."/>
      <w:lvlJc w:val="right"/>
      <w:pPr>
        <w:tabs>
          <w:tab w:val="num" w:pos="420"/>
        </w:tabs>
        <w:ind w:left="420" w:hanging="420"/>
      </w:pPr>
      <w:rPr>
        <w:rFonts w:ascii="Symbol" w:hAnsi="Symbol" w:cs="Symbol" w:hint="default"/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Courier New" w:hint="default"/>
        <w:b w:val="0"/>
        <w:bCs w:val="0"/>
        <w:color w:val="000000"/>
        <w:spacing w:val="-2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Wingdings" w:hAnsi="Wingdings"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88DA7CAE"/>
    <w:lvl w:ilvl="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b/>
        <w:color w:val="auto"/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620" w:hanging="360"/>
      </w:pPr>
      <w:rPr>
        <w:rFonts w:ascii="Times New Roman" w:hAnsi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1620" w:hanging="360"/>
      </w:pPr>
      <w:rPr>
        <w:rFonts w:ascii="Times New Roman" w:hAnsi="Times New Roman" w:cs="Symbol" w:hint="default"/>
        <w:color w:val="auto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  <w:color w:val="auto"/>
        <w:lang w:val="ru-RU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620" w:hanging="360"/>
      </w:pPr>
      <w:rPr>
        <w:rFonts w:ascii="Times New Roman" w:hAnsi="Times New Roman"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16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cs="Symbol" w:hint="default"/>
      </w:rPr>
    </w:lvl>
  </w:abstractNum>
  <w:abstractNum w:abstractNumId="11" w15:restartNumberingAfterBreak="0">
    <w:nsid w:val="05222B24"/>
    <w:multiLevelType w:val="hybridMultilevel"/>
    <w:tmpl w:val="99C4832C"/>
    <w:lvl w:ilvl="0" w:tplc="88DA7CA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799020A"/>
    <w:multiLevelType w:val="hybridMultilevel"/>
    <w:tmpl w:val="B0AC2A08"/>
    <w:lvl w:ilvl="0" w:tplc="654A1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4EFB"/>
    <w:multiLevelType w:val="hybridMultilevel"/>
    <w:tmpl w:val="966AEB90"/>
    <w:lvl w:ilvl="0" w:tplc="75BADD7A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46798"/>
    <w:multiLevelType w:val="hybridMultilevel"/>
    <w:tmpl w:val="1B200A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5A947A0"/>
    <w:multiLevelType w:val="multilevel"/>
    <w:tmpl w:val="340AB4D2"/>
    <w:lvl w:ilvl="0">
      <w:start w:val="1"/>
      <w:numFmt w:val="upperRoman"/>
      <w:lvlText w:val="%1."/>
      <w:lvlJc w:val="right"/>
      <w:pPr>
        <w:tabs>
          <w:tab w:val="num" w:pos="420"/>
        </w:tabs>
        <w:ind w:left="420" w:hanging="420"/>
      </w:pPr>
      <w:rPr>
        <w:rFonts w:ascii="Symbol" w:hAnsi="Symbol" w:cs="Symbol" w:hint="default"/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Courier New" w:hint="default"/>
        <w:b w:val="0"/>
        <w:bCs w:val="0"/>
        <w:color w:val="000000"/>
        <w:spacing w:val="-2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Wingdings" w:hAnsi="Wingdings"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Wingdings" w:hAnsi="Wingdings" w:cs="Wingdings" w:hint="default"/>
      </w:rPr>
    </w:lvl>
  </w:abstractNum>
  <w:abstractNum w:abstractNumId="16" w15:restartNumberingAfterBreak="0">
    <w:nsid w:val="40BE787A"/>
    <w:multiLevelType w:val="hybridMultilevel"/>
    <w:tmpl w:val="C3E4ACE4"/>
    <w:lvl w:ilvl="0" w:tplc="4FB2EE6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C59A2"/>
    <w:multiLevelType w:val="hybridMultilevel"/>
    <w:tmpl w:val="2F02B174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B33BCC"/>
    <w:multiLevelType w:val="hybridMultilevel"/>
    <w:tmpl w:val="1DB88E1E"/>
    <w:lvl w:ilvl="0" w:tplc="4F76B492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AB3FFD"/>
    <w:multiLevelType w:val="hybridMultilevel"/>
    <w:tmpl w:val="B6300544"/>
    <w:lvl w:ilvl="0" w:tplc="13FE5EF8">
      <w:start w:val="9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AF4E10"/>
    <w:multiLevelType w:val="hybridMultilevel"/>
    <w:tmpl w:val="2C1CAA36"/>
    <w:lvl w:ilvl="0" w:tplc="338CF14A">
      <w:start w:val="7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7074172">
    <w:abstractNumId w:val="0"/>
  </w:num>
  <w:num w:numId="2" w16cid:durableId="521557477">
    <w:abstractNumId w:val="1"/>
  </w:num>
  <w:num w:numId="3" w16cid:durableId="143469459">
    <w:abstractNumId w:val="2"/>
  </w:num>
  <w:num w:numId="4" w16cid:durableId="176388173">
    <w:abstractNumId w:val="3"/>
  </w:num>
  <w:num w:numId="5" w16cid:durableId="688795603">
    <w:abstractNumId w:val="4"/>
  </w:num>
  <w:num w:numId="6" w16cid:durableId="1266960738">
    <w:abstractNumId w:val="5"/>
  </w:num>
  <w:num w:numId="7" w16cid:durableId="1997219892">
    <w:abstractNumId w:val="6"/>
  </w:num>
  <w:num w:numId="8" w16cid:durableId="1978994139">
    <w:abstractNumId w:val="7"/>
  </w:num>
  <w:num w:numId="9" w16cid:durableId="1018704311">
    <w:abstractNumId w:val="8"/>
  </w:num>
  <w:num w:numId="10" w16cid:durableId="1227302781">
    <w:abstractNumId w:val="9"/>
  </w:num>
  <w:num w:numId="11" w16cid:durableId="624120087">
    <w:abstractNumId w:val="10"/>
  </w:num>
  <w:num w:numId="12" w16cid:durableId="156963332">
    <w:abstractNumId w:val="14"/>
  </w:num>
  <w:num w:numId="13" w16cid:durableId="1415468731">
    <w:abstractNumId w:val="17"/>
  </w:num>
  <w:num w:numId="14" w16cid:durableId="343633012">
    <w:abstractNumId w:val="18"/>
  </w:num>
  <w:num w:numId="15" w16cid:durableId="1172914429">
    <w:abstractNumId w:val="16"/>
  </w:num>
  <w:num w:numId="16" w16cid:durableId="93747424">
    <w:abstractNumId w:val="11"/>
  </w:num>
  <w:num w:numId="17" w16cid:durableId="588389563">
    <w:abstractNumId w:val="15"/>
  </w:num>
  <w:num w:numId="18" w16cid:durableId="1853492264">
    <w:abstractNumId w:val="13"/>
  </w:num>
  <w:num w:numId="19" w16cid:durableId="851262867">
    <w:abstractNumId w:val="20"/>
  </w:num>
  <w:num w:numId="20" w16cid:durableId="603996929">
    <w:abstractNumId w:val="19"/>
  </w:num>
  <w:num w:numId="21" w16cid:durableId="7354713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C51"/>
    <w:rsid w:val="0001498B"/>
    <w:rsid w:val="000366AF"/>
    <w:rsid w:val="00046164"/>
    <w:rsid w:val="0008178B"/>
    <w:rsid w:val="000D0E52"/>
    <w:rsid w:val="000D43E5"/>
    <w:rsid w:val="00120508"/>
    <w:rsid w:val="001661CD"/>
    <w:rsid w:val="001811A6"/>
    <w:rsid w:val="00193E6E"/>
    <w:rsid w:val="00197A97"/>
    <w:rsid w:val="001B0289"/>
    <w:rsid w:val="001C2834"/>
    <w:rsid w:val="001C6D3B"/>
    <w:rsid w:val="00204F25"/>
    <w:rsid w:val="0021080B"/>
    <w:rsid w:val="00241066"/>
    <w:rsid w:val="00275DAF"/>
    <w:rsid w:val="002B149A"/>
    <w:rsid w:val="002B7BC4"/>
    <w:rsid w:val="002B7C94"/>
    <w:rsid w:val="002E22A9"/>
    <w:rsid w:val="00314C51"/>
    <w:rsid w:val="003471AE"/>
    <w:rsid w:val="003731AE"/>
    <w:rsid w:val="00374F5D"/>
    <w:rsid w:val="00390092"/>
    <w:rsid w:val="003A6B79"/>
    <w:rsid w:val="00453527"/>
    <w:rsid w:val="00472E7B"/>
    <w:rsid w:val="004E3C4E"/>
    <w:rsid w:val="0050003C"/>
    <w:rsid w:val="005434DD"/>
    <w:rsid w:val="00554E2D"/>
    <w:rsid w:val="0055709C"/>
    <w:rsid w:val="0057767F"/>
    <w:rsid w:val="0058146E"/>
    <w:rsid w:val="005819BE"/>
    <w:rsid w:val="005B5BC6"/>
    <w:rsid w:val="005C5CF3"/>
    <w:rsid w:val="005E355D"/>
    <w:rsid w:val="00654BD0"/>
    <w:rsid w:val="00667CD9"/>
    <w:rsid w:val="006706C2"/>
    <w:rsid w:val="00681FE9"/>
    <w:rsid w:val="00694A63"/>
    <w:rsid w:val="006A7BDE"/>
    <w:rsid w:val="006E70DA"/>
    <w:rsid w:val="00706EF0"/>
    <w:rsid w:val="007364C7"/>
    <w:rsid w:val="007519B8"/>
    <w:rsid w:val="00752E76"/>
    <w:rsid w:val="007723B6"/>
    <w:rsid w:val="007835D1"/>
    <w:rsid w:val="007A1C32"/>
    <w:rsid w:val="007F3ACF"/>
    <w:rsid w:val="007F48D0"/>
    <w:rsid w:val="007F67BD"/>
    <w:rsid w:val="007F67EB"/>
    <w:rsid w:val="008069CD"/>
    <w:rsid w:val="0081071D"/>
    <w:rsid w:val="00815DE6"/>
    <w:rsid w:val="008205FC"/>
    <w:rsid w:val="008346BC"/>
    <w:rsid w:val="00871D62"/>
    <w:rsid w:val="00881018"/>
    <w:rsid w:val="0088595E"/>
    <w:rsid w:val="00893F06"/>
    <w:rsid w:val="008B6C75"/>
    <w:rsid w:val="008D1264"/>
    <w:rsid w:val="008F24DD"/>
    <w:rsid w:val="009061B1"/>
    <w:rsid w:val="00951D15"/>
    <w:rsid w:val="00971422"/>
    <w:rsid w:val="00984DA9"/>
    <w:rsid w:val="009A62D4"/>
    <w:rsid w:val="009F462A"/>
    <w:rsid w:val="00A20A1A"/>
    <w:rsid w:val="00A3220C"/>
    <w:rsid w:val="00A75728"/>
    <w:rsid w:val="00A95E8E"/>
    <w:rsid w:val="00AA34AD"/>
    <w:rsid w:val="00AB7A4D"/>
    <w:rsid w:val="00AE5012"/>
    <w:rsid w:val="00B4236A"/>
    <w:rsid w:val="00B43844"/>
    <w:rsid w:val="00B451A7"/>
    <w:rsid w:val="00B46AA8"/>
    <w:rsid w:val="00B53399"/>
    <w:rsid w:val="00B778F0"/>
    <w:rsid w:val="00C039C2"/>
    <w:rsid w:val="00C35464"/>
    <w:rsid w:val="00CD0D09"/>
    <w:rsid w:val="00CE79BD"/>
    <w:rsid w:val="00D35EB3"/>
    <w:rsid w:val="00D649AE"/>
    <w:rsid w:val="00D83159"/>
    <w:rsid w:val="00DA22A7"/>
    <w:rsid w:val="00DA3B8B"/>
    <w:rsid w:val="00DB640D"/>
    <w:rsid w:val="00DD0135"/>
    <w:rsid w:val="00DF50B9"/>
    <w:rsid w:val="00E070E1"/>
    <w:rsid w:val="00E32BAE"/>
    <w:rsid w:val="00E41BF9"/>
    <w:rsid w:val="00E71BE2"/>
    <w:rsid w:val="00E76D71"/>
    <w:rsid w:val="00E91669"/>
    <w:rsid w:val="00EB072A"/>
    <w:rsid w:val="00F105B2"/>
    <w:rsid w:val="00F118CE"/>
    <w:rsid w:val="00F235A7"/>
    <w:rsid w:val="00F377EE"/>
    <w:rsid w:val="00F965D4"/>
    <w:rsid w:val="00FC7462"/>
    <w:rsid w:val="00FD30F9"/>
    <w:rsid w:val="00FE3B17"/>
    <w:rsid w:val="00FF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86474D"/>
  <w15:chartTrackingRefBased/>
  <w15:docId w15:val="{71CBF571-8451-B74C-AAAA-863C0D3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EB3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b/>
    </w:rPr>
  </w:style>
  <w:style w:type="character" w:customStyle="1" w:styleId="WW8Num1z1">
    <w:name w:val="WW8Num1z1"/>
    <w:rPr>
      <w:rFonts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color w:val="auto"/>
      <w:sz w:val="28"/>
      <w:szCs w:val="28"/>
    </w:rPr>
  </w:style>
  <w:style w:type="character" w:customStyle="1" w:styleId="WW8Num3z0">
    <w:name w:val="WW8Num3z0"/>
    <w:rPr>
      <w:rFonts w:ascii="Symbol" w:hAnsi="Symbol" w:cs="Symbol" w:hint="default"/>
      <w:b/>
      <w:bCs/>
      <w:color w:val="auto"/>
      <w:sz w:val="28"/>
      <w:szCs w:val="28"/>
    </w:rPr>
  </w:style>
  <w:style w:type="character" w:customStyle="1" w:styleId="WW8Num3z1">
    <w:name w:val="WW8Num3z1"/>
    <w:rPr>
      <w:rFonts w:ascii="Times New Roman" w:hAnsi="Times New Roman" w:cs="Courier New" w:hint="default"/>
      <w:b w:val="0"/>
      <w:bCs w:val="0"/>
      <w:color w:val="000000"/>
      <w:spacing w:val="-2"/>
      <w:sz w:val="28"/>
      <w:szCs w:val="28"/>
      <w:lang w:val="ru-RU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  <w:b/>
      <w:color w:val="auto"/>
      <w:sz w:val="28"/>
      <w:szCs w:val="28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Symbol" w:hAnsi="Symbol" w:cs="Symbol" w:hint="default"/>
      <w:color w:val="auto"/>
      <w:sz w:val="28"/>
      <w:szCs w:val="28"/>
    </w:rPr>
  </w:style>
  <w:style w:type="character" w:customStyle="1" w:styleId="WW8Num7z0">
    <w:name w:val="WW8Num7z0"/>
    <w:rPr>
      <w:rFonts w:ascii="Times New Roman" w:hAnsi="Times New Roman" w:cs="Times New Roman" w:hint="default"/>
      <w:b/>
      <w:color w:val="auto"/>
      <w:lang w:val="ru-RU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hint="default"/>
      <w:color w:val="auto"/>
      <w:spacing w:val="-2"/>
      <w:sz w:val="28"/>
      <w:szCs w:val="28"/>
      <w:lang w:val="ru-RU"/>
    </w:rPr>
  </w:style>
  <w:style w:type="character" w:customStyle="1" w:styleId="WW8Num4z2">
    <w:name w:val="WW8Num4z2"/>
    <w:rPr>
      <w:rFonts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Times New Roman" w:hAnsi="Times New Roman" w:cs="Times New Roman" w:hint="default"/>
      <w:b/>
      <w:color w:val="auto"/>
      <w:sz w:val="28"/>
      <w:szCs w:val="28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b/>
      <w:color w:val="auto"/>
      <w:sz w:val="28"/>
      <w:szCs w:val="28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Times New Roman" w:eastAsia="Times New Roman" w:hAnsi="Times New Roman" w:cs="Times New Roman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ascii="Times New Roman" w:hAnsi="Times New Roman" w:cs="Times New Roman" w:hint="default"/>
      <w:b/>
      <w:color w:val="auto"/>
      <w:sz w:val="28"/>
      <w:szCs w:val="28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  <w:rPr>
      <w:rFonts w:ascii="Symbol" w:hAnsi="Symbol" w:cs="Symbol" w:hint="default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sz w:val="28"/>
      <w:szCs w:val="28"/>
    </w:rPr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Symbol" w:hAnsi="Symbol" w:cs="Symbol" w:hint="default"/>
      <w:color w:val="auto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Times New Roman" w:hAnsi="Times New Roman" w:cs="Times New Roman" w:hint="default"/>
      <w:b/>
      <w:color w:val="auto"/>
      <w:sz w:val="28"/>
      <w:szCs w:val="28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9z0">
    <w:name w:val="WW8Num39z0"/>
    <w:rPr>
      <w:rFonts w:ascii="Symbol" w:hAnsi="Symbol" w:cs="Symbol" w:hint="default"/>
      <w:color w:val="auto"/>
      <w:sz w:val="28"/>
      <w:szCs w:val="28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rFonts w:ascii="Symbol" w:hAnsi="Symbol" w:cs="Symbol" w:hint="default"/>
      <w:color w:val="auto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Strong"/>
    <w:qFormat/>
    <w:rPr>
      <w:rFonts w:cs="Times New Roman"/>
      <w:b/>
      <w:bCs/>
    </w:rPr>
  </w:style>
  <w:style w:type="character" w:customStyle="1" w:styleId="a6">
    <w:name w:val="Верхний колонтитул Знак"/>
    <w:basedOn w:val="1"/>
    <w:uiPriority w:val="99"/>
  </w:style>
  <w:style w:type="character" w:customStyle="1" w:styleId="a7">
    <w:name w:val="Нижний колонтитул Знак"/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9">
    <w:name w:val="Body Text"/>
    <w:basedOn w:val="a"/>
    <w:pPr>
      <w:jc w:val="right"/>
    </w:pPr>
    <w:rPr>
      <w:b/>
    </w:rPr>
  </w:style>
  <w:style w:type="paragraph" w:styleId="aa">
    <w:name w:val="List"/>
    <w:basedOn w:val="a9"/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customStyle="1" w:styleId="31">
    <w:name w:val="Основной текст с отступом 3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31"/>
    <w:basedOn w:val="a"/>
    <w:rPr>
      <w:sz w:val="18"/>
    </w:rPr>
  </w:style>
  <w:style w:type="paragraph" w:styleId="ac">
    <w:name w:val="List Paragraph"/>
    <w:basedOn w:val="a"/>
    <w:uiPriority w:val="34"/>
    <w:qFormat/>
    <w:pPr>
      <w:spacing w:after="200"/>
      <w:ind w:left="720"/>
    </w:pPr>
    <w:rPr>
      <w:rFonts w:eastAsia="Calibri"/>
      <w:sz w:val="28"/>
      <w:szCs w:val="22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customStyle="1" w:styleId="12">
    <w:name w:val="Абзац списка1"/>
    <w:basedOn w:val="a"/>
    <w:pPr>
      <w:ind w:left="720"/>
    </w:pPr>
    <w:rPr>
      <w:rFonts w:eastAsia="Calibri"/>
      <w:sz w:val="24"/>
      <w:szCs w:val="24"/>
    </w:rPr>
  </w:style>
  <w:style w:type="paragraph" w:customStyle="1" w:styleId="style13207392990000000950msonormal">
    <w:name w:val="style_13207392990000000950msonormal"/>
    <w:basedOn w:val="a"/>
    <w:pPr>
      <w:spacing w:before="100" w:after="100"/>
    </w:pPr>
    <w:rPr>
      <w:sz w:val="24"/>
      <w:szCs w:val="24"/>
    </w:r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D8315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83159"/>
  </w:style>
  <w:style w:type="character" w:customStyle="1" w:styleId="af3">
    <w:name w:val="Текст примечания Знак"/>
    <w:basedOn w:val="a0"/>
    <w:link w:val="af2"/>
    <w:uiPriority w:val="99"/>
    <w:semiHidden/>
    <w:rsid w:val="00D83159"/>
    <w:rPr>
      <w:lang w:eastAsia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8315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8315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mskate@inbo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6B928-7920-4B05-8F39-BB09E4081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2202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Grizli777</Company>
  <LinksUpToDate>false</LinksUpToDate>
  <CharactersWithSpaces>14729</CharactersWithSpaces>
  <SharedDoc>false</SharedDoc>
  <HLinks>
    <vt:vector size="6" baseType="variant"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mailto:teamskate@inbox.ru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Admin</dc:creator>
  <cp:keywords/>
  <cp:lastModifiedBy>Tatiana Kartasheva</cp:lastModifiedBy>
  <cp:revision>4</cp:revision>
  <cp:lastPrinted>2019-09-06T03:12:00Z</cp:lastPrinted>
  <dcterms:created xsi:type="dcterms:W3CDTF">2026-09-10T16:14:00Z</dcterms:created>
  <dcterms:modified xsi:type="dcterms:W3CDTF">2026-09-10T16:47:00Z</dcterms:modified>
</cp:coreProperties>
</file>